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right" w:tblpY="-21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9"/>
        <w:gridCol w:w="1803"/>
      </w:tblGrid>
      <w:tr w:rsidR="00357B4F" w14:paraId="17215F62" w14:textId="77777777" w:rsidTr="00BC70D1"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F4E2E3" w14:textId="77777777" w:rsidR="00357B4F" w:rsidRDefault="00357B4F" w:rsidP="00BC70D1">
            <w:pPr>
              <w:snapToGrid w:val="0"/>
              <w:rPr>
                <w:rFonts w:ascii="Arial" w:hAnsi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Clerk: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D8649" w14:textId="2144915B" w:rsidR="00357B4F" w:rsidRDefault="00501ACD" w:rsidP="00BC70D1">
            <w:pPr>
              <w:snapToGrid w:val="0"/>
              <w:jc w:val="center"/>
              <w:rPr>
                <w:rFonts w:ascii="Arial" w:hAnsi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Lucie Kelsey</w:t>
            </w:r>
          </w:p>
        </w:tc>
      </w:tr>
      <w:tr w:rsidR="00357B4F" w14:paraId="2164A9A5" w14:textId="77777777" w:rsidTr="00BC70D1">
        <w:tc>
          <w:tcPr>
            <w:tcW w:w="22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324625" w14:textId="77777777" w:rsidR="00357B4F" w:rsidRDefault="00357B4F" w:rsidP="00BC70D1">
            <w:pPr>
              <w:snapToGrid w:val="0"/>
              <w:rPr>
                <w:rFonts w:ascii="Arial" w:hAnsi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Target Posting Date: </w:t>
            </w:r>
          </w:p>
        </w:tc>
        <w:tc>
          <w:tcPr>
            <w:tcW w:w="18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BC52E" w14:textId="15D82821" w:rsidR="00357B4F" w:rsidRDefault="00710039" w:rsidP="00710039">
            <w:pPr>
              <w:tabs>
                <w:tab w:val="left" w:pos="285"/>
                <w:tab w:val="center" w:pos="846"/>
              </w:tabs>
              <w:snapToGrid w:val="0"/>
              <w:rPr>
                <w:rFonts w:ascii="Arial" w:hAnsi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ab/>
            </w:r>
            <w:r w:rsidR="00501ACD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03</w:t>
            </w:r>
            <w:r w:rsidR="00BC7547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/</w:t>
            </w:r>
            <w:r w:rsidR="00D811C8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0</w:t>
            </w:r>
            <w:r w:rsidR="00501ACD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4</w:t>
            </w:r>
            <w:r w:rsidR="00BC7547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/20</w:t>
            </w:r>
            <w:r w:rsidR="00D811C8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20</w:t>
            </w:r>
          </w:p>
        </w:tc>
      </w:tr>
    </w:tbl>
    <w:p w14:paraId="72717C37" w14:textId="61043E5A" w:rsidR="002A1079" w:rsidRDefault="002A1079" w:rsidP="00450B86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AGENDA- FULL GOVERNING BODY</w:t>
      </w:r>
    </w:p>
    <w:p w14:paraId="40A70899" w14:textId="4B4D603A" w:rsidR="00EC1684" w:rsidRDefault="00D811C8" w:rsidP="00450B86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SPRING </w:t>
      </w:r>
      <w:r w:rsidR="00EC1684" w:rsidRPr="00EC1684">
        <w:rPr>
          <w:rFonts w:ascii="Arial" w:hAnsi="Arial"/>
          <w:b/>
          <w:bCs/>
          <w:sz w:val="28"/>
          <w:szCs w:val="28"/>
        </w:rPr>
        <w:t>TERM 201</w:t>
      </w:r>
      <w:r w:rsidR="00C01A38">
        <w:rPr>
          <w:rFonts w:ascii="Arial" w:hAnsi="Arial"/>
          <w:b/>
          <w:bCs/>
          <w:sz w:val="28"/>
          <w:szCs w:val="28"/>
        </w:rPr>
        <w:t>9</w:t>
      </w:r>
    </w:p>
    <w:p w14:paraId="672A6659" w14:textId="77777777" w:rsidR="00BC7547" w:rsidRPr="00BC7547" w:rsidRDefault="00BC7547" w:rsidP="00450B86">
      <w:pPr>
        <w:rPr>
          <w:rFonts w:ascii="Arial" w:hAnsi="Arial"/>
          <w:b/>
          <w:bCs/>
          <w:sz w:val="16"/>
          <w:szCs w:val="16"/>
        </w:rPr>
      </w:pPr>
    </w:p>
    <w:p w14:paraId="4B1831A0" w14:textId="77777777" w:rsidR="00BC7547" w:rsidRPr="001E4C4A" w:rsidRDefault="00BC7547" w:rsidP="00BC7547">
      <w:pPr>
        <w:spacing w:line="360" w:lineRule="auto"/>
        <w:rPr>
          <w:rFonts w:ascii="Arial" w:hAnsi="Arial"/>
          <w:bCs/>
        </w:rPr>
      </w:pPr>
      <w:r w:rsidRPr="001E4C4A">
        <w:rPr>
          <w:rFonts w:ascii="Arial" w:hAnsi="Arial"/>
          <w:b/>
          <w:bCs/>
        </w:rPr>
        <w:t xml:space="preserve">School: </w:t>
      </w:r>
      <w:proofErr w:type="spellStart"/>
      <w:r>
        <w:rPr>
          <w:rFonts w:ascii="Arial" w:hAnsi="Arial"/>
          <w:b/>
          <w:bCs/>
        </w:rPr>
        <w:t>Swinderby</w:t>
      </w:r>
      <w:proofErr w:type="spellEnd"/>
      <w:r>
        <w:rPr>
          <w:rFonts w:ascii="Arial" w:hAnsi="Arial"/>
          <w:b/>
          <w:bCs/>
        </w:rPr>
        <w:t xml:space="preserve"> CE Primary School</w:t>
      </w:r>
    </w:p>
    <w:p w14:paraId="65DBEC1D" w14:textId="247EB3A6" w:rsidR="00BC7547" w:rsidRPr="001E4C4A" w:rsidRDefault="00BC7547" w:rsidP="00BC7547">
      <w:pPr>
        <w:spacing w:line="360" w:lineRule="auto"/>
        <w:rPr>
          <w:rFonts w:ascii="Arial" w:hAnsi="Arial"/>
          <w:bCs/>
        </w:rPr>
      </w:pPr>
      <w:r w:rsidRPr="001E4C4A">
        <w:rPr>
          <w:rFonts w:ascii="Arial" w:hAnsi="Arial"/>
          <w:b/>
          <w:bCs/>
        </w:rPr>
        <w:t>Date and Time:</w:t>
      </w:r>
      <w:r w:rsidRPr="001E4C4A">
        <w:rPr>
          <w:rFonts w:ascii="Arial" w:hAnsi="Arial"/>
          <w:bCs/>
        </w:rPr>
        <w:t xml:space="preserve"> </w:t>
      </w:r>
      <w:r w:rsidR="00501ACD">
        <w:rPr>
          <w:rFonts w:ascii="Arial" w:hAnsi="Arial"/>
          <w:b/>
          <w:bCs/>
        </w:rPr>
        <w:t>Monday</w:t>
      </w:r>
      <w:r w:rsidRPr="00082663">
        <w:rPr>
          <w:rFonts w:ascii="Arial" w:hAnsi="Arial"/>
          <w:b/>
          <w:bCs/>
        </w:rPr>
        <w:t xml:space="preserve"> </w:t>
      </w:r>
      <w:r w:rsidR="00501ACD">
        <w:rPr>
          <w:rFonts w:ascii="Arial" w:hAnsi="Arial"/>
          <w:b/>
          <w:bCs/>
        </w:rPr>
        <w:t>April 6th</w:t>
      </w:r>
      <w:proofErr w:type="gramStart"/>
      <w:r w:rsidR="00710039">
        <w:rPr>
          <w:rFonts w:ascii="Arial" w:hAnsi="Arial"/>
          <w:b/>
          <w:bCs/>
        </w:rPr>
        <w:t xml:space="preserve"> </w:t>
      </w:r>
      <w:r w:rsidR="00D811C8">
        <w:rPr>
          <w:rFonts w:ascii="Arial" w:hAnsi="Arial"/>
          <w:b/>
          <w:bCs/>
        </w:rPr>
        <w:t>2020</w:t>
      </w:r>
      <w:proofErr w:type="gramEnd"/>
      <w:r>
        <w:rPr>
          <w:rFonts w:ascii="Arial" w:hAnsi="Arial"/>
          <w:bCs/>
        </w:rPr>
        <w:t xml:space="preserve"> </w:t>
      </w:r>
      <w:r w:rsidRPr="00FA566E">
        <w:rPr>
          <w:rFonts w:ascii="Arial" w:hAnsi="Arial"/>
          <w:b/>
          <w:bCs/>
        </w:rPr>
        <w:t xml:space="preserve">at </w:t>
      </w:r>
      <w:r w:rsidR="00501ACD">
        <w:rPr>
          <w:rFonts w:ascii="Arial" w:hAnsi="Arial"/>
          <w:b/>
          <w:bCs/>
        </w:rPr>
        <w:t>2</w:t>
      </w:r>
      <w:r w:rsidRPr="00FA566E">
        <w:rPr>
          <w:rFonts w:ascii="Arial" w:hAnsi="Arial"/>
          <w:b/>
          <w:bCs/>
        </w:rPr>
        <w:t>.00pm</w:t>
      </w:r>
    </w:p>
    <w:p w14:paraId="32F36D22" w14:textId="478BBCFF" w:rsidR="00B57D76" w:rsidRDefault="00BC7547" w:rsidP="00BC7547">
      <w:pPr>
        <w:rPr>
          <w:rFonts w:ascii="Arial" w:hAnsi="Arial"/>
          <w:b/>
          <w:bCs/>
        </w:rPr>
      </w:pPr>
      <w:r w:rsidRPr="001E4C4A">
        <w:rPr>
          <w:rFonts w:ascii="Arial" w:hAnsi="Arial"/>
          <w:b/>
          <w:bCs/>
        </w:rPr>
        <w:t xml:space="preserve">Location: </w:t>
      </w:r>
      <w:r w:rsidR="00501ACD">
        <w:rPr>
          <w:rFonts w:ascii="Arial" w:hAnsi="Arial"/>
          <w:b/>
          <w:bCs/>
        </w:rPr>
        <w:t>Virtual- Microsoft Teams</w:t>
      </w:r>
      <w:r w:rsidR="001A71C4">
        <w:rPr>
          <w:rFonts w:ascii="Arial" w:hAnsi="Arial"/>
          <w:b/>
          <w:bCs/>
        </w:rPr>
        <w:tab/>
      </w:r>
    </w:p>
    <w:p w14:paraId="06470CA5" w14:textId="6EBCDA80" w:rsidR="002A1079" w:rsidRDefault="002A1079" w:rsidP="00BC7547">
      <w:pPr>
        <w:rPr>
          <w:rFonts w:ascii="Arial" w:hAnsi="Arial"/>
          <w:b/>
          <w:bCs/>
        </w:rPr>
      </w:pPr>
    </w:p>
    <w:p w14:paraId="297EC439" w14:textId="77777777" w:rsidR="002A1079" w:rsidRPr="002F1081" w:rsidRDefault="002A1079" w:rsidP="002A1079">
      <w:pPr>
        <w:pStyle w:val="NoSpacing"/>
        <w:jc w:val="center"/>
        <w:rPr>
          <w:rFonts w:cs="Arial"/>
          <w:b/>
          <w:sz w:val="24"/>
          <w:szCs w:val="24"/>
        </w:rPr>
      </w:pPr>
      <w:r w:rsidRPr="002F1081">
        <w:rPr>
          <w:rFonts w:cs="Arial"/>
          <w:b/>
          <w:sz w:val="24"/>
          <w:szCs w:val="24"/>
        </w:rPr>
        <w:t>Governors 3 core roles</w:t>
      </w:r>
    </w:p>
    <w:p w14:paraId="7F3A7E51" w14:textId="77777777" w:rsidR="002A1079" w:rsidRPr="002F1081" w:rsidRDefault="002A1079" w:rsidP="002A1079">
      <w:pPr>
        <w:pStyle w:val="NoSpacing"/>
        <w:jc w:val="center"/>
        <w:rPr>
          <w:rFonts w:cs="Arial"/>
          <w:b/>
          <w:sz w:val="24"/>
          <w:szCs w:val="24"/>
        </w:rPr>
      </w:pPr>
    </w:p>
    <w:p w14:paraId="020CF1CD" w14:textId="77777777" w:rsidR="002A1079" w:rsidRPr="002F1081" w:rsidRDefault="002A1079" w:rsidP="002A1079">
      <w:pPr>
        <w:pStyle w:val="ListParagraph"/>
        <w:numPr>
          <w:ilvl w:val="0"/>
          <w:numId w:val="14"/>
        </w:numPr>
        <w:spacing w:before="100" w:beforeAutospacing="1" w:after="0" w:line="270" w:lineRule="atLeast"/>
        <w:jc w:val="center"/>
        <w:rPr>
          <w:rFonts w:cs="Arial"/>
          <w:b/>
          <w:sz w:val="24"/>
          <w:szCs w:val="24"/>
        </w:rPr>
      </w:pPr>
      <w:r w:rsidRPr="002F1081">
        <w:rPr>
          <w:rFonts w:cs="Arial"/>
          <w:b/>
          <w:sz w:val="24"/>
          <w:szCs w:val="24"/>
        </w:rPr>
        <w:t>Ensuring clarity of vision, ethos and strategic direction</w:t>
      </w:r>
      <w:r>
        <w:rPr>
          <w:rFonts w:cs="Arial"/>
          <w:b/>
          <w:sz w:val="24"/>
          <w:szCs w:val="24"/>
        </w:rPr>
        <w:t xml:space="preserve"> </w:t>
      </w:r>
    </w:p>
    <w:p w14:paraId="45A4E910" w14:textId="77777777" w:rsidR="002A1079" w:rsidRPr="002F1081" w:rsidRDefault="002A1079" w:rsidP="002A1079">
      <w:pPr>
        <w:pStyle w:val="ListParagraph"/>
        <w:numPr>
          <w:ilvl w:val="0"/>
          <w:numId w:val="14"/>
        </w:numPr>
        <w:spacing w:before="100" w:beforeAutospacing="1" w:after="0" w:line="270" w:lineRule="atLeast"/>
        <w:jc w:val="center"/>
        <w:rPr>
          <w:rFonts w:cs="Arial"/>
          <w:b/>
          <w:sz w:val="24"/>
          <w:szCs w:val="24"/>
        </w:rPr>
      </w:pPr>
      <w:r w:rsidRPr="002F1081">
        <w:rPr>
          <w:rFonts w:cs="Arial"/>
          <w:b/>
          <w:sz w:val="24"/>
          <w:szCs w:val="24"/>
        </w:rPr>
        <w:t>Holding the headteacher to account for the educational performance of the school and its pupils</w:t>
      </w:r>
    </w:p>
    <w:p w14:paraId="628DEF5E" w14:textId="790838E1" w:rsidR="002A1079" w:rsidRDefault="002A1079" w:rsidP="002A1079">
      <w:pPr>
        <w:pStyle w:val="NoSpacing"/>
        <w:numPr>
          <w:ilvl w:val="0"/>
          <w:numId w:val="14"/>
        </w:numPr>
        <w:jc w:val="center"/>
        <w:rPr>
          <w:rFonts w:cs="Arial"/>
          <w:b/>
          <w:sz w:val="24"/>
          <w:szCs w:val="24"/>
        </w:rPr>
      </w:pPr>
      <w:r w:rsidRPr="002F1081">
        <w:rPr>
          <w:rFonts w:cs="Arial"/>
          <w:b/>
          <w:sz w:val="24"/>
          <w:szCs w:val="24"/>
        </w:rPr>
        <w:t>Overseeing the financial performance of the school and making sure its money is well spent</w:t>
      </w:r>
    </w:p>
    <w:p w14:paraId="4B7B1124" w14:textId="77777777" w:rsidR="002A1079" w:rsidRPr="002F1081" w:rsidRDefault="002A1079" w:rsidP="002A1079">
      <w:pPr>
        <w:pStyle w:val="NoSpacing"/>
        <w:jc w:val="center"/>
        <w:rPr>
          <w:rFonts w:cs="Arial"/>
          <w:b/>
          <w:sz w:val="24"/>
          <w:szCs w:val="24"/>
        </w:rPr>
      </w:pPr>
    </w:p>
    <w:p w14:paraId="7A24D0D9" w14:textId="77777777" w:rsidR="002A1079" w:rsidRDefault="002A1079" w:rsidP="002A1079">
      <w:pPr>
        <w:pStyle w:val="NoSpacing"/>
        <w:rPr>
          <w:rFonts w:cs="Arial"/>
          <w:sz w:val="24"/>
          <w:szCs w:val="24"/>
        </w:rPr>
      </w:pPr>
    </w:p>
    <w:p w14:paraId="5E17420E" w14:textId="77777777" w:rsidR="002A1079" w:rsidRDefault="002A1079" w:rsidP="00BC7547">
      <w:pPr>
        <w:rPr>
          <w:rFonts w:ascii="Arial" w:hAnsi="Arial"/>
          <w:b/>
          <w:bCs/>
        </w:rPr>
      </w:pPr>
    </w:p>
    <w:p w14:paraId="0A37501D" w14:textId="77777777" w:rsidR="00BC7547" w:rsidRPr="00BC7547" w:rsidRDefault="00BC7547" w:rsidP="00BC7547">
      <w:pPr>
        <w:rPr>
          <w:sz w:val="16"/>
          <w:szCs w:val="16"/>
        </w:rPr>
      </w:pPr>
    </w:p>
    <w:tbl>
      <w:tblPr>
        <w:tblW w:w="1048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29"/>
        <w:gridCol w:w="1276"/>
        <w:gridCol w:w="1984"/>
      </w:tblGrid>
      <w:tr w:rsidR="002A1079" w14:paraId="1E05BE96" w14:textId="77777777" w:rsidTr="002A1079">
        <w:tc>
          <w:tcPr>
            <w:tcW w:w="7229" w:type="dxa"/>
            <w:shd w:val="clear" w:color="auto" w:fill="00B050"/>
          </w:tcPr>
          <w:p w14:paraId="5DAB6C7B" w14:textId="77777777" w:rsidR="002A1079" w:rsidRPr="001D2241" w:rsidRDefault="002A1079">
            <w:pPr>
              <w:shd w:val="clear" w:color="auto" w:fill="FFFFFF"/>
              <w:rPr>
                <w:rFonts w:ascii="Arial" w:hAnsi="Arial"/>
                <w:b/>
                <w:bCs/>
              </w:rPr>
            </w:pPr>
          </w:p>
        </w:tc>
        <w:tc>
          <w:tcPr>
            <w:tcW w:w="1276" w:type="dxa"/>
          </w:tcPr>
          <w:p w14:paraId="13BB8E93" w14:textId="77777777" w:rsidR="002A1079" w:rsidRPr="00B57D76" w:rsidRDefault="002A1079">
            <w:pPr>
              <w:shd w:val="clear" w:color="auto" w:fill="FFFFFF"/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/>
                <w:b/>
                <w:sz w:val="22"/>
                <w:szCs w:val="22"/>
              </w:rPr>
              <w:t>Lead Person</w:t>
            </w:r>
          </w:p>
        </w:tc>
        <w:tc>
          <w:tcPr>
            <w:tcW w:w="1984" w:type="dxa"/>
          </w:tcPr>
          <w:p w14:paraId="113CF49D" w14:textId="77777777" w:rsidR="002A1079" w:rsidRDefault="002A1079">
            <w:pPr>
              <w:shd w:val="clear" w:color="auto" w:fill="FFFFFF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Governors’ Notes / Questions</w:t>
            </w:r>
          </w:p>
        </w:tc>
      </w:tr>
      <w:tr w:rsidR="002A1079" w14:paraId="5D50F114" w14:textId="77777777" w:rsidTr="002A1079">
        <w:tc>
          <w:tcPr>
            <w:tcW w:w="7229" w:type="dxa"/>
          </w:tcPr>
          <w:p w14:paraId="2E6507A0" w14:textId="77777777" w:rsidR="002A1079" w:rsidRDefault="002A1079" w:rsidP="00415440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Welcome, Apologies, Declaration of Interests and </w:t>
            </w:r>
            <w:r>
              <w:rPr>
                <w:rFonts w:ascii="Arial" w:hAnsi="Arial"/>
                <w:b/>
                <w:sz w:val="22"/>
              </w:rPr>
              <w:t>Chair’s Comments</w:t>
            </w:r>
          </w:p>
          <w:p w14:paraId="610BBFE1" w14:textId="77777777" w:rsidR="002A1079" w:rsidRDefault="002A1079" w:rsidP="008057C2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to note any declaration of interests </w:t>
            </w:r>
          </w:p>
          <w:p w14:paraId="6A05A809" w14:textId="77777777" w:rsidR="002A1079" w:rsidRDefault="002A1079" w:rsidP="00DD0F41">
            <w:pPr>
              <w:ind w:left="643"/>
              <w:rPr>
                <w:rFonts w:ascii="Arial" w:hAnsi="Arial"/>
                <w:b/>
                <w:sz w:val="16"/>
                <w:szCs w:val="22"/>
              </w:rPr>
            </w:pPr>
          </w:p>
        </w:tc>
        <w:tc>
          <w:tcPr>
            <w:tcW w:w="1276" w:type="dxa"/>
          </w:tcPr>
          <w:p w14:paraId="1F696A76" w14:textId="77777777" w:rsidR="002A1079" w:rsidRPr="00B57D76" w:rsidRDefault="002A1079">
            <w:pPr>
              <w:shd w:val="clear" w:color="auto" w:fill="FFFFFF"/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/>
                <w:b/>
                <w:sz w:val="22"/>
                <w:szCs w:val="22"/>
              </w:rPr>
              <w:t>Chair</w:t>
            </w:r>
          </w:p>
        </w:tc>
        <w:tc>
          <w:tcPr>
            <w:tcW w:w="1984" w:type="dxa"/>
          </w:tcPr>
          <w:p w14:paraId="5A39BBE3" w14:textId="77777777" w:rsidR="002A1079" w:rsidRDefault="002A1079">
            <w:pPr>
              <w:shd w:val="clear" w:color="auto" w:fill="FFFFFF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A1079" w14:paraId="10A53238" w14:textId="77777777" w:rsidTr="002A1079">
        <w:tc>
          <w:tcPr>
            <w:tcW w:w="7229" w:type="dxa"/>
            <w:tcBorders>
              <w:bottom w:val="nil"/>
            </w:tcBorders>
          </w:tcPr>
          <w:p w14:paraId="72A3D3EC" w14:textId="6456CFA6" w:rsidR="002A1079" w:rsidRPr="00F25561" w:rsidRDefault="002A1079" w:rsidP="00D811C8">
            <w:pPr>
              <w:pStyle w:val="Heading1"/>
            </w:pPr>
            <w:r>
              <w:t>Minutes of the last meeting- for discussion and approval.</w:t>
            </w:r>
          </w:p>
        </w:tc>
        <w:tc>
          <w:tcPr>
            <w:tcW w:w="1276" w:type="dxa"/>
          </w:tcPr>
          <w:p w14:paraId="5A465E90" w14:textId="77777777" w:rsidR="002A1079" w:rsidRPr="00B57D76" w:rsidRDefault="002A1079" w:rsidP="00B57D76">
            <w:pPr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/>
                <w:b/>
                <w:sz w:val="22"/>
                <w:szCs w:val="22"/>
              </w:rPr>
              <w:t>C</w:t>
            </w:r>
            <w:r>
              <w:rPr>
                <w:rFonts w:ascii="Arial" w:hAnsi="Arial"/>
                <w:b/>
                <w:sz w:val="22"/>
                <w:szCs w:val="22"/>
              </w:rPr>
              <w:t>hair</w:t>
            </w:r>
          </w:p>
          <w:p w14:paraId="0D0B940D" w14:textId="77777777" w:rsidR="002A1079" w:rsidRPr="00B57D76" w:rsidRDefault="002A1079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7B00A" w14:textId="77777777" w:rsidR="002A1079" w:rsidRDefault="002A1079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A1079" w14:paraId="26A7F5FF" w14:textId="77777777" w:rsidTr="002A1079">
        <w:tc>
          <w:tcPr>
            <w:tcW w:w="7229" w:type="dxa"/>
          </w:tcPr>
          <w:p w14:paraId="75FF4933" w14:textId="08E319D6" w:rsidR="002A1079" w:rsidRPr="00710039" w:rsidRDefault="002A1079" w:rsidP="00710039">
            <w:pPr>
              <w:ind w:left="66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Membership, Appointments of Special Responsibilities</w:t>
            </w:r>
          </w:p>
          <w:p w14:paraId="5DA80DDB" w14:textId="02EFA246" w:rsidR="002A1079" w:rsidRDefault="002A1079" w:rsidP="00D811C8">
            <w:pPr>
              <w:ind w:left="78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Parent governor appointment</w:t>
            </w:r>
          </w:p>
          <w:p w14:paraId="13286CCB" w14:textId="4AAE1846" w:rsidR="002A1079" w:rsidRDefault="002A1079" w:rsidP="00D811C8">
            <w:pPr>
              <w:ind w:left="78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Appointment of Clerk</w:t>
            </w:r>
          </w:p>
          <w:p w14:paraId="13E602C2" w14:textId="77777777" w:rsidR="002A1079" w:rsidRDefault="002A1079" w:rsidP="00D811C8">
            <w:pPr>
              <w:ind w:left="786"/>
              <w:rPr>
                <w:rFonts w:ascii="Arial" w:hAnsi="Arial"/>
                <w:sz w:val="22"/>
                <w:szCs w:val="22"/>
              </w:rPr>
            </w:pPr>
          </w:p>
          <w:p w14:paraId="10E2603F" w14:textId="1A7C3064" w:rsidR="002A1079" w:rsidRDefault="002A1079" w:rsidP="00D811C8">
            <w:pPr>
              <w:ind w:left="66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</w:t>
            </w:r>
          </w:p>
          <w:p w14:paraId="44EAFD9C" w14:textId="4B0FD90C" w:rsidR="002A1079" w:rsidRPr="001D2241" w:rsidRDefault="002A1079" w:rsidP="00D811C8">
            <w:pPr>
              <w:ind w:left="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EEAD14" w14:textId="77777777" w:rsidR="002A1079" w:rsidRPr="00B57D76" w:rsidRDefault="002A1079" w:rsidP="00D811C8">
            <w:pPr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 w:cs="Arial"/>
                <w:b/>
                <w:sz w:val="22"/>
                <w:szCs w:val="22"/>
              </w:rPr>
              <w:t>Chair</w:t>
            </w:r>
            <w:r w:rsidRPr="00B57D76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B94D5A5" w14:textId="77777777" w:rsidR="002A1079" w:rsidRPr="001A71C4" w:rsidRDefault="002A1079" w:rsidP="00D811C8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</w:p>
        </w:tc>
      </w:tr>
      <w:tr w:rsidR="002A1079" w14:paraId="71D95609" w14:textId="77777777" w:rsidTr="002A1079">
        <w:tc>
          <w:tcPr>
            <w:tcW w:w="7229" w:type="dxa"/>
          </w:tcPr>
          <w:p w14:paraId="1BB21594" w14:textId="4A75FA91" w:rsidR="002A1079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Head Teacher’s Report </w:t>
            </w:r>
            <w:r w:rsidR="00501ACD">
              <w:rPr>
                <w:rFonts w:ascii="Arial" w:hAnsi="Arial"/>
                <w:b/>
                <w:sz w:val="22"/>
                <w:szCs w:val="22"/>
              </w:rPr>
              <w:t>– see document</w:t>
            </w:r>
            <w:bookmarkStart w:id="0" w:name="_GoBack"/>
            <w:bookmarkEnd w:id="0"/>
          </w:p>
          <w:p w14:paraId="78583EBD" w14:textId="5EBC3AB4" w:rsidR="002A1079" w:rsidRDefault="002A1079" w:rsidP="00D811C8">
            <w:pPr>
              <w:snapToGrid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                            Health and Safety Audit approval</w:t>
            </w:r>
          </w:p>
          <w:p w14:paraId="767FDFEC" w14:textId="507BE63D" w:rsidR="002A1079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                            Data</w:t>
            </w:r>
          </w:p>
          <w:p w14:paraId="05D5489A" w14:textId="7F69290F" w:rsidR="002A1079" w:rsidRPr="00F25561" w:rsidRDefault="002A1079" w:rsidP="00D811C8">
            <w:pPr>
              <w:snapToGrid w:val="0"/>
              <w:ind w:left="22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 from SIP meeting</w:t>
            </w:r>
          </w:p>
        </w:tc>
        <w:tc>
          <w:tcPr>
            <w:tcW w:w="1276" w:type="dxa"/>
          </w:tcPr>
          <w:p w14:paraId="03A45E49" w14:textId="77777777" w:rsidR="002A1079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/>
                <w:b/>
                <w:sz w:val="22"/>
                <w:szCs w:val="22"/>
              </w:rPr>
              <w:t>Head</w:t>
            </w:r>
          </w:p>
          <w:p w14:paraId="4EB3B32F" w14:textId="77777777" w:rsidR="002A1079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</w:p>
          <w:p w14:paraId="6444FFE1" w14:textId="7A4D31C8" w:rsidR="002A1079" w:rsidRPr="00B57D76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Chair</w:t>
            </w:r>
          </w:p>
        </w:tc>
        <w:tc>
          <w:tcPr>
            <w:tcW w:w="1984" w:type="dxa"/>
          </w:tcPr>
          <w:p w14:paraId="3656B9AB" w14:textId="77777777" w:rsidR="002A1079" w:rsidRDefault="002A1079" w:rsidP="00D811C8">
            <w:pPr>
              <w:snapToGrid w:val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A1079" w14:paraId="326CBDC4" w14:textId="77777777" w:rsidTr="002A1079">
        <w:tc>
          <w:tcPr>
            <w:tcW w:w="7229" w:type="dxa"/>
          </w:tcPr>
          <w:p w14:paraId="3219AB3B" w14:textId="0BFF32D0" w:rsidR="002A1079" w:rsidRDefault="002A1079" w:rsidP="00D811C8">
            <w:pPr>
              <w:pStyle w:val="Heading1"/>
              <w:rPr>
                <w:bCs w:val="0"/>
              </w:rPr>
            </w:pPr>
            <w:r>
              <w:rPr>
                <w:bCs w:val="0"/>
              </w:rPr>
              <w:lastRenderedPageBreak/>
              <w:t>Financial Position and Other Resources Matters-</w:t>
            </w:r>
          </w:p>
          <w:p w14:paraId="584D0896" w14:textId="1E4F5715" w:rsidR="002A1079" w:rsidRDefault="002A1079" w:rsidP="00710039"/>
          <w:p w14:paraId="64CC8C61" w14:textId="53ED5957" w:rsidR="002A1079" w:rsidRPr="00710039" w:rsidRDefault="002A1079" w:rsidP="00710039">
            <w:r>
              <w:t>Budget update from VL/SM</w:t>
            </w:r>
            <w:r w:rsidR="00501ACD">
              <w:t>- see document</w:t>
            </w:r>
          </w:p>
          <w:p w14:paraId="049F31CB" w14:textId="77777777" w:rsidR="002A1079" w:rsidRPr="00450B86" w:rsidRDefault="002A1079" w:rsidP="00D811C8">
            <w:pPr>
              <w:ind w:left="7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26C382" w14:textId="1A533868" w:rsidR="002A1079" w:rsidRPr="00B57D76" w:rsidRDefault="002A1079" w:rsidP="00D811C8">
            <w:pPr>
              <w:rPr>
                <w:rFonts w:ascii="Arial" w:hAnsi="Arial"/>
                <w:b/>
                <w:sz w:val="22"/>
                <w:szCs w:val="22"/>
              </w:rPr>
            </w:pPr>
            <w:r w:rsidRPr="00B57D76">
              <w:rPr>
                <w:rFonts w:ascii="Arial" w:hAnsi="Arial"/>
                <w:b/>
                <w:sz w:val="22"/>
                <w:szCs w:val="22"/>
              </w:rPr>
              <w:t>Head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/ Finance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Govs</w:t>
            </w:r>
            <w:proofErr w:type="spellEnd"/>
          </w:p>
        </w:tc>
        <w:tc>
          <w:tcPr>
            <w:tcW w:w="1984" w:type="dxa"/>
          </w:tcPr>
          <w:p w14:paraId="53128261" w14:textId="77777777" w:rsidR="002A1079" w:rsidRPr="001A71C4" w:rsidRDefault="002A1079" w:rsidP="00D811C8">
            <w:pPr>
              <w:rPr>
                <w:rFonts w:ascii="Arial" w:hAnsi="Arial"/>
                <w:b/>
                <w:color w:val="FF0000"/>
                <w:sz w:val="22"/>
              </w:rPr>
            </w:pPr>
          </w:p>
        </w:tc>
      </w:tr>
      <w:tr w:rsidR="002A1079" w14:paraId="7FC1C3A1" w14:textId="77777777" w:rsidTr="002A1079">
        <w:tc>
          <w:tcPr>
            <w:tcW w:w="7229" w:type="dxa"/>
          </w:tcPr>
          <w:p w14:paraId="0C6E2E3A" w14:textId="77777777" w:rsidR="002A1079" w:rsidRDefault="002A1079" w:rsidP="00D811C8">
            <w:pPr>
              <w:pStyle w:val="Heading1"/>
            </w:pPr>
            <w:r>
              <w:t>Governors’</w:t>
            </w:r>
            <w:r w:rsidRPr="00B57D76">
              <w:t xml:space="preserve"> </w:t>
            </w:r>
            <w:r>
              <w:t>Monitoring and Training</w:t>
            </w:r>
          </w:p>
          <w:p w14:paraId="3C1ED6A6" w14:textId="7E145B7A" w:rsidR="002A1079" w:rsidRDefault="002A1079" w:rsidP="00D811C8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328B0">
              <w:rPr>
                <w:rFonts w:ascii="Arial" w:hAnsi="Arial" w:cs="Arial"/>
                <w:sz w:val="22"/>
                <w:szCs w:val="22"/>
              </w:rPr>
              <w:t xml:space="preserve"> updated governor training record </w:t>
            </w:r>
          </w:p>
          <w:p w14:paraId="6E0661C9" w14:textId="6FE493EF" w:rsidR="002A1079" w:rsidRPr="002328B0" w:rsidRDefault="002A1079" w:rsidP="00FB550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288B2B99" w14:textId="77777777" w:rsidR="002A1079" w:rsidRDefault="002A1079" w:rsidP="00D811C8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04E3">
              <w:rPr>
                <w:rFonts w:ascii="Arial" w:hAnsi="Arial" w:cs="Arial"/>
                <w:sz w:val="22"/>
                <w:szCs w:val="22"/>
              </w:rPr>
              <w:t>reports from governors’</w:t>
            </w:r>
            <w:r>
              <w:rPr>
                <w:rFonts w:ascii="Arial" w:hAnsi="Arial" w:cs="Arial"/>
                <w:sz w:val="22"/>
                <w:szCs w:val="22"/>
              </w:rPr>
              <w:t xml:space="preserve"> visits-</w:t>
            </w:r>
          </w:p>
          <w:p w14:paraId="05AE5E79" w14:textId="7FC0F530" w:rsidR="002A1079" w:rsidRDefault="002A1079" w:rsidP="00FB550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Diocese Governor Network meeting 10/3/2020</w:t>
            </w:r>
          </w:p>
          <w:p w14:paraId="62577EDA" w14:textId="2389FD23" w:rsidR="002A1079" w:rsidRPr="006B6452" w:rsidRDefault="002A1079" w:rsidP="00FB550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Governor briefing 16/3/2020</w:t>
            </w:r>
          </w:p>
          <w:p w14:paraId="3EA12CA9" w14:textId="77777777" w:rsidR="002A1079" w:rsidRDefault="002A1079" w:rsidP="00D811C8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 from Chairs development program- SM</w:t>
            </w:r>
          </w:p>
          <w:p w14:paraId="483B14EE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1D9EB785" w14:textId="2F0C3003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Updates from Governor leads-</w:t>
            </w:r>
          </w:p>
          <w:p w14:paraId="019AA40F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6CF3209C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</w:t>
            </w:r>
          </w:p>
          <w:p w14:paraId="463702D3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KS1</w:t>
            </w:r>
          </w:p>
          <w:p w14:paraId="47741FC2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KS2</w:t>
            </w:r>
          </w:p>
          <w:p w14:paraId="4CF33DC7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SEND</w:t>
            </w:r>
          </w:p>
          <w:p w14:paraId="2A95CF24" w14:textId="77777777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and Safety</w:t>
            </w:r>
          </w:p>
          <w:p w14:paraId="5038555E" w14:textId="2EB8379D" w:rsidR="002A1079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HR/Wellbeing.</w:t>
            </w:r>
          </w:p>
          <w:p w14:paraId="62486C05" w14:textId="2D3C832A" w:rsidR="002A1079" w:rsidRPr="006B6452" w:rsidRDefault="002A1079" w:rsidP="00D811C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Pupil premium</w:t>
            </w:r>
          </w:p>
          <w:p w14:paraId="4101652C" w14:textId="77777777" w:rsidR="002A1079" w:rsidRPr="000204E3" w:rsidRDefault="002A1079" w:rsidP="00D811C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B99056E" w14:textId="77777777" w:rsidR="002A1079" w:rsidRPr="00450B86" w:rsidRDefault="002A1079" w:rsidP="00D811C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B337BB2" w14:textId="77777777" w:rsidR="002A1079" w:rsidRPr="00B57D76" w:rsidRDefault="002A1079" w:rsidP="00D811C8">
            <w:pPr>
              <w:pStyle w:val="Heading1"/>
              <w:rPr>
                <w:rFonts w:cs="Arial"/>
              </w:rPr>
            </w:pPr>
            <w:r>
              <w:t>Governors</w:t>
            </w:r>
            <w:r w:rsidRPr="00B57D76">
              <w:rPr>
                <w:rFonts w:cs="Arial"/>
              </w:rPr>
              <w:t xml:space="preserve"> </w:t>
            </w:r>
          </w:p>
        </w:tc>
        <w:tc>
          <w:tcPr>
            <w:tcW w:w="1984" w:type="dxa"/>
          </w:tcPr>
          <w:p w14:paraId="1299C43A" w14:textId="77777777" w:rsidR="002A1079" w:rsidRPr="005273C2" w:rsidRDefault="002A1079" w:rsidP="00D811C8">
            <w:pPr>
              <w:pStyle w:val="Heading1"/>
              <w:rPr>
                <w:rFonts w:cs="Arial"/>
                <w:color w:val="FF0000"/>
                <w:szCs w:val="24"/>
              </w:rPr>
            </w:pPr>
          </w:p>
        </w:tc>
      </w:tr>
    </w:tbl>
    <w:p w14:paraId="4DDBEF00" w14:textId="77777777" w:rsidR="00415440" w:rsidRDefault="00415440">
      <w:r>
        <w:rPr>
          <w:b/>
          <w:bCs/>
        </w:rPr>
        <w:br w:type="page"/>
      </w:r>
    </w:p>
    <w:tbl>
      <w:tblPr>
        <w:tblW w:w="1119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8"/>
        <w:gridCol w:w="7241"/>
        <w:gridCol w:w="1276"/>
        <w:gridCol w:w="1984"/>
      </w:tblGrid>
      <w:tr w:rsidR="00B00685" w14:paraId="382AAAEF" w14:textId="77777777" w:rsidTr="00B00685">
        <w:tc>
          <w:tcPr>
            <w:tcW w:w="698" w:type="dxa"/>
          </w:tcPr>
          <w:p w14:paraId="4C1829E2" w14:textId="77777777" w:rsidR="00B00685" w:rsidRDefault="00F25561" w:rsidP="008057C2">
            <w:pPr>
              <w:pStyle w:val="Heading1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99</w:t>
            </w:r>
          </w:p>
        </w:tc>
        <w:tc>
          <w:tcPr>
            <w:tcW w:w="7241" w:type="dxa"/>
          </w:tcPr>
          <w:p w14:paraId="69FF2943" w14:textId="48004E96" w:rsidR="009E4966" w:rsidRPr="00560907" w:rsidRDefault="00B00685" w:rsidP="00560907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Policies</w:t>
            </w:r>
            <w:r w:rsidR="00C858E9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  <w:p w14:paraId="34E98259" w14:textId="7A4F8BBC" w:rsidR="00EC543E" w:rsidRPr="0023335F" w:rsidRDefault="00EC543E" w:rsidP="00D811C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A93ED3" w14:textId="77777777" w:rsidR="00B00685" w:rsidRDefault="00B0068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Head</w:t>
            </w:r>
          </w:p>
        </w:tc>
        <w:tc>
          <w:tcPr>
            <w:tcW w:w="1984" w:type="dxa"/>
          </w:tcPr>
          <w:p w14:paraId="3461D779" w14:textId="77777777" w:rsidR="00B00685" w:rsidRDefault="00B0068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F1214A" w14:paraId="431E8F2D" w14:textId="77777777" w:rsidTr="00844067">
        <w:tc>
          <w:tcPr>
            <w:tcW w:w="698" w:type="dxa"/>
          </w:tcPr>
          <w:p w14:paraId="3CF2D8B6" w14:textId="77777777" w:rsidR="004E1B95" w:rsidRDefault="004E1B95" w:rsidP="004E1B95">
            <w:pPr>
              <w:rPr>
                <w:b/>
                <w:bCs/>
              </w:rPr>
            </w:pPr>
          </w:p>
          <w:p w14:paraId="44B0A208" w14:textId="77777777" w:rsidR="004E1B95" w:rsidRPr="004E1B95" w:rsidRDefault="004E1B95" w:rsidP="004E1B95">
            <w:pPr>
              <w:rPr>
                <w:bCs/>
              </w:rPr>
            </w:pPr>
            <w:r w:rsidRPr="004E1B95">
              <w:rPr>
                <w:bCs/>
              </w:rPr>
              <w:t>8</w:t>
            </w:r>
          </w:p>
          <w:p w14:paraId="0FB78278" w14:textId="77777777" w:rsidR="004E1B95" w:rsidRDefault="004E1B95" w:rsidP="004E1B9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1FC39945" w14:textId="77777777" w:rsidR="004E1B95" w:rsidRDefault="004E1B95" w:rsidP="004E1B9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0562CB0E" w14:textId="77777777" w:rsidR="00F1214A" w:rsidRDefault="00F1214A" w:rsidP="00DD0F41">
            <w:pPr>
              <w:rPr>
                <w:b/>
                <w:bCs/>
              </w:rPr>
            </w:pPr>
          </w:p>
        </w:tc>
        <w:tc>
          <w:tcPr>
            <w:tcW w:w="7241" w:type="dxa"/>
          </w:tcPr>
          <w:p w14:paraId="55FDE9F0" w14:textId="0732FEDC" w:rsidR="00F25561" w:rsidRDefault="00F25561" w:rsidP="0029356C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Other business</w:t>
            </w:r>
          </w:p>
          <w:p w14:paraId="4A67F8D1" w14:textId="11C13AED" w:rsidR="00FB550C" w:rsidRDefault="00FB550C" w:rsidP="0029356C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CFE5723" w14:textId="0DB9971C" w:rsidR="00FB550C" w:rsidRDefault="00FB550C" w:rsidP="0029356C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“Vision”</w:t>
            </w:r>
            <w:r w:rsidR="002A1079">
              <w:rPr>
                <w:rFonts w:ascii="Arial" w:hAnsi="Arial"/>
                <w:b/>
                <w:bCs/>
                <w:sz w:val="22"/>
                <w:szCs w:val="22"/>
              </w:rPr>
              <w:t>- review of the vision for the school.</w:t>
            </w:r>
          </w:p>
          <w:p w14:paraId="34CE0A41" w14:textId="77777777" w:rsidR="00DD0F41" w:rsidRDefault="00DD0F41" w:rsidP="0029356C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50DE3C50" w14:textId="0EAFD0B7" w:rsidR="00185938" w:rsidRPr="00FB550C" w:rsidRDefault="00F1214A" w:rsidP="0018593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Dates of </w:t>
            </w:r>
            <w:r w:rsidR="007626F9">
              <w:rPr>
                <w:rFonts w:ascii="Arial" w:hAnsi="Arial"/>
                <w:b/>
                <w:bCs/>
                <w:sz w:val="22"/>
                <w:szCs w:val="22"/>
              </w:rPr>
              <w:t>Future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Meetings</w:t>
            </w:r>
            <w:r w:rsidR="002A1079">
              <w:rPr>
                <w:rFonts w:ascii="Arial" w:hAnsi="Arial"/>
                <w:b/>
                <w:bCs/>
                <w:sz w:val="22"/>
                <w:szCs w:val="22"/>
              </w:rPr>
              <w:t>- to be agreed</w:t>
            </w:r>
          </w:p>
          <w:p w14:paraId="78BC9C28" w14:textId="77777777" w:rsidR="00185938" w:rsidRPr="006217E9" w:rsidRDefault="00185938" w:rsidP="00185938">
            <w:pPr>
              <w:rPr>
                <w:rFonts w:cs="Arial"/>
                <w:bCs/>
              </w:rPr>
            </w:pPr>
            <w:r w:rsidRPr="006217E9">
              <w:rPr>
                <w:rFonts w:cs="Arial"/>
                <w:bCs/>
              </w:rPr>
              <w:t>29</w:t>
            </w:r>
            <w:r w:rsidRPr="006217E9">
              <w:rPr>
                <w:rFonts w:cs="Arial"/>
                <w:bCs/>
                <w:vertAlign w:val="superscript"/>
              </w:rPr>
              <w:t>th</w:t>
            </w:r>
            <w:r w:rsidRPr="006217E9">
              <w:rPr>
                <w:rFonts w:cs="Arial"/>
                <w:bCs/>
              </w:rPr>
              <w:t xml:space="preserve"> April 2020</w:t>
            </w:r>
          </w:p>
          <w:p w14:paraId="76BF953A" w14:textId="77777777" w:rsidR="00185938" w:rsidRPr="006217E9" w:rsidRDefault="00185938" w:rsidP="00185938">
            <w:pPr>
              <w:rPr>
                <w:rFonts w:cs="Arial"/>
                <w:bCs/>
              </w:rPr>
            </w:pPr>
            <w:r w:rsidRPr="006217E9">
              <w:rPr>
                <w:rFonts w:cs="Arial"/>
                <w:bCs/>
              </w:rPr>
              <w:t>3</w:t>
            </w:r>
            <w:r w:rsidRPr="006217E9">
              <w:rPr>
                <w:rFonts w:cs="Arial"/>
                <w:bCs/>
                <w:vertAlign w:val="superscript"/>
              </w:rPr>
              <w:t>rd</w:t>
            </w:r>
            <w:r w:rsidRPr="006217E9">
              <w:rPr>
                <w:rFonts w:cs="Arial"/>
                <w:bCs/>
              </w:rPr>
              <w:t xml:space="preserve"> June 2020 </w:t>
            </w:r>
          </w:p>
          <w:p w14:paraId="2ECCC516" w14:textId="77777777" w:rsidR="00185938" w:rsidRPr="006217E9" w:rsidRDefault="00185938" w:rsidP="00185938">
            <w:pPr>
              <w:rPr>
                <w:rFonts w:cs="Arial"/>
                <w:bCs/>
              </w:rPr>
            </w:pPr>
            <w:r w:rsidRPr="006217E9">
              <w:rPr>
                <w:rFonts w:cs="Arial"/>
                <w:bCs/>
              </w:rPr>
              <w:t>15</w:t>
            </w:r>
            <w:r w:rsidRPr="006217E9">
              <w:rPr>
                <w:rFonts w:cs="Arial"/>
                <w:bCs/>
                <w:vertAlign w:val="superscript"/>
              </w:rPr>
              <w:t>th</w:t>
            </w:r>
            <w:r w:rsidRPr="006217E9">
              <w:rPr>
                <w:rFonts w:cs="Arial"/>
                <w:bCs/>
              </w:rPr>
              <w:t xml:space="preserve"> July 2020</w:t>
            </w:r>
          </w:p>
          <w:p w14:paraId="0F15F072" w14:textId="26DB948A" w:rsidR="0029356C" w:rsidRPr="00450B86" w:rsidRDefault="0029356C" w:rsidP="002A1079">
            <w:pPr>
              <w:ind w:left="7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CD342" w14:textId="09DDB398" w:rsidR="00F1214A" w:rsidRDefault="00F2556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Head</w:t>
            </w:r>
            <w:r w:rsidR="002A1079">
              <w:rPr>
                <w:rFonts w:ascii="Arial" w:hAnsi="Arial"/>
                <w:b/>
                <w:bCs/>
                <w:sz w:val="22"/>
                <w:szCs w:val="22"/>
              </w:rPr>
              <w:t>/</w:t>
            </w:r>
            <w:proofErr w:type="spellStart"/>
            <w:r w:rsidR="002A1079">
              <w:rPr>
                <w:rFonts w:ascii="Arial" w:hAnsi="Arial"/>
                <w:b/>
                <w:bCs/>
                <w:sz w:val="22"/>
                <w:szCs w:val="22"/>
              </w:rPr>
              <w:t>Govs</w:t>
            </w:r>
            <w:proofErr w:type="spellEnd"/>
          </w:p>
        </w:tc>
        <w:tc>
          <w:tcPr>
            <w:tcW w:w="1984" w:type="dxa"/>
          </w:tcPr>
          <w:p w14:paraId="62EBF3C5" w14:textId="77777777" w:rsidR="00F1214A" w:rsidRDefault="00F1214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6D98A12B" w14:textId="77777777" w:rsidR="00182247" w:rsidRDefault="00182247">
      <w:pPr>
        <w:rPr>
          <w:rFonts w:ascii="Arial" w:hAnsi="Arial" w:cs="Arial"/>
          <w:b/>
        </w:rPr>
      </w:pPr>
    </w:p>
    <w:p w14:paraId="5AA3E026" w14:textId="77777777" w:rsidR="00450B86" w:rsidRDefault="005E35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</w:t>
      </w:r>
      <w:r w:rsidR="00450B86" w:rsidRPr="00450B86">
        <w:rPr>
          <w:rFonts w:ascii="Arial" w:hAnsi="Arial" w:cs="Arial"/>
          <w:b/>
        </w:rPr>
        <w:t>rt B – Confidential Matters</w:t>
      </w:r>
    </w:p>
    <w:p w14:paraId="2946DB82" w14:textId="77777777" w:rsidR="00450B86" w:rsidRPr="00450B86" w:rsidRDefault="00450B86">
      <w:pPr>
        <w:rPr>
          <w:rFonts w:ascii="Arial" w:hAnsi="Arial" w:cs="Arial"/>
          <w:b/>
          <w:sz w:val="16"/>
          <w:szCs w:val="16"/>
        </w:rPr>
      </w:pPr>
    </w:p>
    <w:tbl>
      <w:tblPr>
        <w:tblW w:w="1119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8"/>
        <w:gridCol w:w="7241"/>
        <w:gridCol w:w="1276"/>
        <w:gridCol w:w="1984"/>
      </w:tblGrid>
      <w:tr w:rsidR="007626F9" w14:paraId="3F52F98E" w14:textId="77777777" w:rsidTr="76DACC96">
        <w:tc>
          <w:tcPr>
            <w:tcW w:w="698" w:type="dxa"/>
          </w:tcPr>
          <w:p w14:paraId="51650E05" w14:textId="77777777" w:rsidR="004E1B95" w:rsidRDefault="004E1B95" w:rsidP="004E1B9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10 </w:t>
            </w:r>
          </w:p>
          <w:p w14:paraId="5997CC1D" w14:textId="77777777" w:rsidR="004E1B95" w:rsidRDefault="004E1B95" w:rsidP="004E1B9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110FFD37" w14:textId="77777777" w:rsidR="007626F9" w:rsidRDefault="007626F9" w:rsidP="004E1B95">
            <w:pPr>
              <w:pStyle w:val="Heading1"/>
              <w:rPr>
                <w:b w:val="0"/>
                <w:bCs w:val="0"/>
              </w:rPr>
            </w:pPr>
          </w:p>
        </w:tc>
        <w:tc>
          <w:tcPr>
            <w:tcW w:w="7241" w:type="dxa"/>
          </w:tcPr>
          <w:p w14:paraId="5F21DE98" w14:textId="77777777" w:rsidR="00C73C21" w:rsidRDefault="00C73C21" w:rsidP="00C73C21">
            <w:pPr>
              <w:pStyle w:val="Heading1"/>
            </w:pPr>
            <w:r>
              <w:t xml:space="preserve">Previous Minutes </w:t>
            </w:r>
            <w:r>
              <w:rPr>
                <w:b w:val="0"/>
              </w:rPr>
              <w:t>–</w:t>
            </w:r>
            <w:r>
              <w:t xml:space="preserve"> </w:t>
            </w:r>
            <w:r>
              <w:rPr>
                <w:rFonts w:cs="Arial"/>
                <w:b w:val="0"/>
                <w:szCs w:val="24"/>
              </w:rPr>
              <w:t>accuracy and any matters arising</w:t>
            </w:r>
            <w:r w:rsidR="00B0044B">
              <w:rPr>
                <w:rFonts w:cs="Arial"/>
                <w:b w:val="0"/>
                <w:szCs w:val="24"/>
              </w:rPr>
              <w:t xml:space="preserve"> (to be circulated at this part of the meeting)</w:t>
            </w:r>
          </w:p>
          <w:p w14:paraId="46497AA6" w14:textId="513F3CD0" w:rsidR="00C73C21" w:rsidRPr="000204E3" w:rsidRDefault="00C73C21" w:rsidP="00D811C8">
            <w:pPr>
              <w:ind w:left="720"/>
              <w:rPr>
                <w:sz w:val="22"/>
              </w:rPr>
            </w:pPr>
          </w:p>
          <w:p w14:paraId="6B699379" w14:textId="77777777" w:rsidR="00C73C21" w:rsidRPr="000204E3" w:rsidRDefault="00C73C21" w:rsidP="00C73C21">
            <w:pPr>
              <w:ind w:left="720"/>
              <w:rPr>
                <w:sz w:val="22"/>
              </w:rPr>
            </w:pPr>
          </w:p>
          <w:p w14:paraId="3FE9F23F" w14:textId="77777777" w:rsidR="008F7F44" w:rsidRPr="00450B86" w:rsidRDefault="008F7F44" w:rsidP="00C73C21">
            <w:pPr>
              <w:ind w:left="7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304155" w14:textId="77777777" w:rsidR="007626F9" w:rsidRPr="00C73C21" w:rsidRDefault="00C73C21" w:rsidP="002017C7">
            <w:pPr>
              <w:pStyle w:val="Heading1"/>
            </w:pPr>
            <w:r w:rsidRPr="00C73C21">
              <w:t>Chair</w:t>
            </w:r>
          </w:p>
        </w:tc>
        <w:tc>
          <w:tcPr>
            <w:tcW w:w="1984" w:type="dxa"/>
          </w:tcPr>
          <w:p w14:paraId="1F72F646" w14:textId="77777777" w:rsidR="007626F9" w:rsidRDefault="007626F9" w:rsidP="00F148A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7626F9" w14:paraId="2F87594A" w14:textId="77777777" w:rsidTr="76DACC96">
        <w:tc>
          <w:tcPr>
            <w:tcW w:w="698" w:type="dxa"/>
          </w:tcPr>
          <w:p w14:paraId="4737E36C" w14:textId="77777777" w:rsidR="004E1B95" w:rsidRPr="004E1B95" w:rsidRDefault="004E1B95" w:rsidP="004E1B9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11</w:t>
            </w:r>
          </w:p>
          <w:p w14:paraId="08CE6F91" w14:textId="77777777" w:rsidR="007626F9" w:rsidRDefault="007626F9" w:rsidP="009E4966">
            <w:pPr>
              <w:pStyle w:val="Heading1"/>
              <w:rPr>
                <w:b w:val="0"/>
                <w:bCs w:val="0"/>
              </w:rPr>
            </w:pPr>
          </w:p>
        </w:tc>
        <w:tc>
          <w:tcPr>
            <w:tcW w:w="7241" w:type="dxa"/>
          </w:tcPr>
          <w:p w14:paraId="61CDCEAD" w14:textId="77777777" w:rsidR="007626F9" w:rsidRDefault="007626F9" w:rsidP="00741D4A">
            <w:pPr>
              <w:snapToGrid w:val="0"/>
              <w:ind w:left="454"/>
              <w:rPr>
                <w:rFonts w:ascii="Arial" w:hAnsi="Arial"/>
                <w:b/>
                <w:sz w:val="22"/>
                <w:szCs w:val="22"/>
              </w:rPr>
            </w:pPr>
          </w:p>
          <w:p w14:paraId="7A1EB37A" w14:textId="078A2F1D" w:rsidR="00DD0F41" w:rsidRPr="00D811C8" w:rsidRDefault="00D811C8" w:rsidP="76DACC96">
            <w:pPr>
              <w:snapToGrid w:val="0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Any other business.</w:t>
            </w:r>
          </w:p>
        </w:tc>
        <w:tc>
          <w:tcPr>
            <w:tcW w:w="1276" w:type="dxa"/>
          </w:tcPr>
          <w:p w14:paraId="559F8CB9" w14:textId="42095061" w:rsidR="007626F9" w:rsidRPr="00C73C21" w:rsidRDefault="00D811C8" w:rsidP="00F148A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</w:rPr>
              <w:t>Govs</w:t>
            </w:r>
            <w:proofErr w:type="spellEnd"/>
          </w:p>
        </w:tc>
        <w:tc>
          <w:tcPr>
            <w:tcW w:w="1984" w:type="dxa"/>
          </w:tcPr>
          <w:p w14:paraId="6BB9E253" w14:textId="77777777" w:rsidR="007626F9" w:rsidRDefault="007626F9" w:rsidP="00F148A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23DE523C" w14:textId="77777777" w:rsidR="00753196" w:rsidRDefault="00753196">
      <w:pPr>
        <w:rPr>
          <w:rFonts w:ascii="Arial" w:hAnsi="Arial"/>
          <w:sz w:val="22"/>
          <w:szCs w:val="22"/>
        </w:rPr>
      </w:pPr>
    </w:p>
    <w:p w14:paraId="2793FA13" w14:textId="77777777" w:rsidR="00F1214A" w:rsidRDefault="00F1214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GOVS</w:t>
      </w:r>
    </w:p>
    <w:sectPr w:rsidR="00F1214A" w:rsidSect="00762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FFCB3" w14:textId="77777777" w:rsidR="008C09A6" w:rsidRDefault="008C09A6">
      <w:r>
        <w:separator/>
      </w:r>
    </w:p>
  </w:endnote>
  <w:endnote w:type="continuationSeparator" w:id="0">
    <w:p w14:paraId="7C6EF70E" w14:textId="77777777" w:rsidR="008C09A6" w:rsidRDefault="008C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610EB" w14:textId="77777777" w:rsidR="00C84E47" w:rsidRDefault="00C84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5D23" w14:textId="77777777" w:rsidR="00C84E47" w:rsidRDefault="00C84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3CB0F" w14:textId="77777777" w:rsidR="00C84E47" w:rsidRDefault="00C84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87662" w14:textId="77777777" w:rsidR="008C09A6" w:rsidRDefault="008C09A6">
      <w:r>
        <w:separator/>
      </w:r>
    </w:p>
  </w:footnote>
  <w:footnote w:type="continuationSeparator" w:id="0">
    <w:p w14:paraId="15A3F4D6" w14:textId="77777777" w:rsidR="008C09A6" w:rsidRDefault="008C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7A01" w14:textId="77777777" w:rsidR="00C84E47" w:rsidRDefault="008C09A6">
    <w:pPr>
      <w:pStyle w:val="Header"/>
    </w:pPr>
    <w:r>
      <w:rPr>
        <w:noProof/>
      </w:rPr>
      <w:pict w14:anchorId="31595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19462" o:spid="_x0000_s2051" type="#_x0000_t136" style="position:absolute;margin-left:0;margin-top:0;width:523.3pt;height:261.65pt;z-index:-251658752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56223" w14:textId="77777777" w:rsidR="002129AC" w:rsidRDefault="008C09A6">
    <w:pPr>
      <w:pStyle w:val="Header"/>
    </w:pPr>
    <w:r>
      <w:rPr>
        <w:noProof/>
      </w:rPr>
      <w:pict w14:anchorId="03DBA1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19463" o:spid="_x0000_s2050" type="#_x0000_t136" style="position:absolute;margin-left:0;margin-top:0;width:523.3pt;height:261.65pt;z-index:-251657728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B9E20" w14:textId="77777777" w:rsidR="00C84E47" w:rsidRDefault="008C09A6">
    <w:pPr>
      <w:pStyle w:val="Header"/>
    </w:pPr>
    <w:r>
      <w:rPr>
        <w:noProof/>
      </w:rPr>
      <w:pict w14:anchorId="6F10F0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19461" o:spid="_x0000_s2049" type="#_x0000_t136" style="position:absolute;margin-left:0;margin-top:0;width:523.3pt;height:261.65pt;z-index:-251659776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EA67245"/>
    <w:multiLevelType w:val="hybridMultilevel"/>
    <w:tmpl w:val="0518DCCE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662CA"/>
    <w:multiLevelType w:val="hybridMultilevel"/>
    <w:tmpl w:val="46D27966"/>
    <w:lvl w:ilvl="0" w:tplc="CFFC9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0F4C"/>
    <w:multiLevelType w:val="hybridMultilevel"/>
    <w:tmpl w:val="9354A4E0"/>
    <w:lvl w:ilvl="0" w:tplc="E8244D2E">
      <w:start w:val="1"/>
      <w:numFmt w:val="decimal"/>
      <w:lvlText w:val="%1"/>
      <w:lvlJc w:val="left"/>
      <w:pPr>
        <w:tabs>
          <w:tab w:val="num" w:pos="2987"/>
        </w:tabs>
        <w:ind w:left="2987" w:hanging="2987"/>
      </w:pPr>
      <w:rPr>
        <w:rFonts w:ascii="Arial" w:hAnsi="Arial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570C9"/>
    <w:multiLevelType w:val="hybridMultilevel"/>
    <w:tmpl w:val="522CB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F164A"/>
    <w:multiLevelType w:val="hybridMultilevel"/>
    <w:tmpl w:val="781E77EA"/>
    <w:name w:val="WW8Num2222"/>
    <w:lvl w:ilvl="0" w:tplc="CA98C76E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649C0"/>
    <w:multiLevelType w:val="hybridMultilevel"/>
    <w:tmpl w:val="22F2F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40BD8"/>
    <w:multiLevelType w:val="hybridMultilevel"/>
    <w:tmpl w:val="2E967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72DAB"/>
    <w:multiLevelType w:val="hybridMultilevel"/>
    <w:tmpl w:val="755242CE"/>
    <w:lvl w:ilvl="0" w:tplc="89201E44">
      <w:start w:val="1"/>
      <w:numFmt w:val="bullet"/>
      <w:lvlText w:val=""/>
      <w:lvlJc w:val="left"/>
      <w:pPr>
        <w:tabs>
          <w:tab w:val="num" w:pos="786"/>
        </w:tabs>
        <w:ind w:left="749" w:hanging="323"/>
      </w:pPr>
      <w:rPr>
        <w:rFonts w:ascii="Symbol" w:hAnsi="Symbol" w:hint="default"/>
      </w:rPr>
    </w:lvl>
    <w:lvl w:ilvl="1" w:tplc="89201E44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D311B2"/>
    <w:multiLevelType w:val="hybridMultilevel"/>
    <w:tmpl w:val="FDE28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C325F"/>
    <w:multiLevelType w:val="hybridMultilevel"/>
    <w:tmpl w:val="255A55E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405199D"/>
    <w:multiLevelType w:val="hybridMultilevel"/>
    <w:tmpl w:val="AF061702"/>
    <w:lvl w:ilvl="0" w:tplc="5F12C9D2">
      <w:start w:val="6"/>
      <w:numFmt w:val="decimal"/>
      <w:lvlText w:val="%1"/>
      <w:lvlJc w:val="left"/>
      <w:pPr>
        <w:tabs>
          <w:tab w:val="num" w:pos="786"/>
        </w:tabs>
        <w:ind w:left="749" w:hanging="323"/>
      </w:pPr>
      <w:rPr>
        <w:rFonts w:hint="default"/>
      </w:rPr>
    </w:lvl>
    <w:lvl w:ilvl="1" w:tplc="89201E44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3390A"/>
    <w:multiLevelType w:val="multilevel"/>
    <w:tmpl w:val="ABF4482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5A4B2588"/>
    <w:multiLevelType w:val="hybridMultilevel"/>
    <w:tmpl w:val="263C0DB8"/>
    <w:name w:val="WW8Num22222"/>
    <w:lvl w:ilvl="0" w:tplc="CA98C76E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42150"/>
    <w:multiLevelType w:val="hybridMultilevel"/>
    <w:tmpl w:val="841EF2E6"/>
    <w:name w:val="WW8Num222222"/>
    <w:lvl w:ilvl="0" w:tplc="CA98C76E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94336"/>
    <w:multiLevelType w:val="hybridMultilevel"/>
    <w:tmpl w:val="7B223B4E"/>
    <w:name w:val="WW8Num222"/>
    <w:lvl w:ilvl="0" w:tplc="CA98C76E">
      <w:start w:val="1"/>
      <w:numFmt w:val="bullet"/>
      <w:lvlText w:val=""/>
      <w:lvlJc w:val="left"/>
      <w:pPr>
        <w:tabs>
          <w:tab w:val="num" w:pos="704"/>
        </w:tabs>
        <w:ind w:left="684" w:hanging="340"/>
      </w:pPr>
      <w:rPr>
        <w:rFonts w:ascii="Symbol" w:hAnsi="Symbol" w:hint="default"/>
      </w:rPr>
    </w:lvl>
    <w:lvl w:ilvl="1" w:tplc="943410D8">
      <w:start w:val="3"/>
      <w:numFmt w:val="decimal"/>
      <w:lvlText w:val="%2"/>
      <w:lvlJc w:val="left"/>
      <w:pPr>
        <w:tabs>
          <w:tab w:val="num" w:pos="1500"/>
        </w:tabs>
        <w:ind w:left="1140" w:firstLine="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1715197"/>
    <w:multiLevelType w:val="hybridMultilevel"/>
    <w:tmpl w:val="8FE4A1B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F7D26"/>
    <w:multiLevelType w:val="hybridMultilevel"/>
    <w:tmpl w:val="E39446C8"/>
    <w:name w:val="WW8Num2222222"/>
    <w:lvl w:ilvl="0" w:tplc="CA98C76E">
      <w:start w:val="1"/>
      <w:numFmt w:val="bullet"/>
      <w:lvlText w:val=""/>
      <w:lvlJc w:val="left"/>
      <w:pPr>
        <w:tabs>
          <w:tab w:val="num" w:pos="742"/>
        </w:tabs>
        <w:ind w:left="722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22" w15:restartNumberingAfterBreak="0">
    <w:nsid w:val="7D475404"/>
    <w:multiLevelType w:val="multilevel"/>
    <w:tmpl w:val="ABF4482A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1"/>
  </w:num>
  <w:num w:numId="5">
    <w:abstractNumId w:val="12"/>
  </w:num>
  <w:num w:numId="6">
    <w:abstractNumId w:val="5"/>
  </w:num>
  <w:num w:numId="7">
    <w:abstractNumId w:val="4"/>
  </w:num>
  <w:num w:numId="8">
    <w:abstractNumId w:val="0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20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14"/>
    <w:rsid w:val="000004A7"/>
    <w:rsid w:val="00017D68"/>
    <w:rsid w:val="000204E3"/>
    <w:rsid w:val="00070D6D"/>
    <w:rsid w:val="000761B1"/>
    <w:rsid w:val="000925D8"/>
    <w:rsid w:val="000C277C"/>
    <w:rsid w:val="000C37EC"/>
    <w:rsid w:val="0012630F"/>
    <w:rsid w:val="00155109"/>
    <w:rsid w:val="00171C55"/>
    <w:rsid w:val="00182247"/>
    <w:rsid w:val="00184081"/>
    <w:rsid w:val="00185938"/>
    <w:rsid w:val="00187ADD"/>
    <w:rsid w:val="001A55FA"/>
    <w:rsid w:val="001A71C4"/>
    <w:rsid w:val="001D155F"/>
    <w:rsid w:val="001D2241"/>
    <w:rsid w:val="002017C7"/>
    <w:rsid w:val="0021292E"/>
    <w:rsid w:val="002129AC"/>
    <w:rsid w:val="00212D8D"/>
    <w:rsid w:val="00217A74"/>
    <w:rsid w:val="002328B0"/>
    <w:rsid w:val="0023335F"/>
    <w:rsid w:val="002520FE"/>
    <w:rsid w:val="00270BAF"/>
    <w:rsid w:val="00292BE9"/>
    <w:rsid w:val="0029356C"/>
    <w:rsid w:val="002A1079"/>
    <w:rsid w:val="002F2203"/>
    <w:rsid w:val="003172EB"/>
    <w:rsid w:val="0034040F"/>
    <w:rsid w:val="00341D07"/>
    <w:rsid w:val="00346450"/>
    <w:rsid w:val="00357B4F"/>
    <w:rsid w:val="003A6D73"/>
    <w:rsid w:val="003B0AD4"/>
    <w:rsid w:val="003C1AD8"/>
    <w:rsid w:val="003C7D7B"/>
    <w:rsid w:val="003E51CC"/>
    <w:rsid w:val="0040604B"/>
    <w:rsid w:val="00411DB8"/>
    <w:rsid w:val="00415440"/>
    <w:rsid w:val="00415511"/>
    <w:rsid w:val="0042305E"/>
    <w:rsid w:val="00431DFF"/>
    <w:rsid w:val="00445803"/>
    <w:rsid w:val="00450B86"/>
    <w:rsid w:val="00454ED6"/>
    <w:rsid w:val="0048417E"/>
    <w:rsid w:val="00487B92"/>
    <w:rsid w:val="004B309A"/>
    <w:rsid w:val="004B5C8C"/>
    <w:rsid w:val="004E1B95"/>
    <w:rsid w:val="00501ACD"/>
    <w:rsid w:val="0052493C"/>
    <w:rsid w:val="005273C2"/>
    <w:rsid w:val="00542C0F"/>
    <w:rsid w:val="00560907"/>
    <w:rsid w:val="005A36E1"/>
    <w:rsid w:val="005A43B9"/>
    <w:rsid w:val="005D4573"/>
    <w:rsid w:val="005E3592"/>
    <w:rsid w:val="00613A97"/>
    <w:rsid w:val="00630FFA"/>
    <w:rsid w:val="006420D5"/>
    <w:rsid w:val="00652AC4"/>
    <w:rsid w:val="00664D78"/>
    <w:rsid w:val="006B6452"/>
    <w:rsid w:val="006D5BBA"/>
    <w:rsid w:val="0070641C"/>
    <w:rsid w:val="00710039"/>
    <w:rsid w:val="0071651E"/>
    <w:rsid w:val="00717784"/>
    <w:rsid w:val="007257A3"/>
    <w:rsid w:val="00741D4A"/>
    <w:rsid w:val="00753196"/>
    <w:rsid w:val="007626F9"/>
    <w:rsid w:val="007738BB"/>
    <w:rsid w:val="007D5076"/>
    <w:rsid w:val="008057C2"/>
    <w:rsid w:val="00822A0E"/>
    <w:rsid w:val="00825DF1"/>
    <w:rsid w:val="0083545C"/>
    <w:rsid w:val="0084298C"/>
    <w:rsid w:val="00844067"/>
    <w:rsid w:val="00850A40"/>
    <w:rsid w:val="008632AB"/>
    <w:rsid w:val="00876086"/>
    <w:rsid w:val="0087794C"/>
    <w:rsid w:val="00883834"/>
    <w:rsid w:val="008860F9"/>
    <w:rsid w:val="008A43ED"/>
    <w:rsid w:val="008B57D3"/>
    <w:rsid w:val="008C09A6"/>
    <w:rsid w:val="008D6896"/>
    <w:rsid w:val="008F7F44"/>
    <w:rsid w:val="00912A50"/>
    <w:rsid w:val="00931DA3"/>
    <w:rsid w:val="00965781"/>
    <w:rsid w:val="00974928"/>
    <w:rsid w:val="009A73D4"/>
    <w:rsid w:val="009B29DC"/>
    <w:rsid w:val="009E4966"/>
    <w:rsid w:val="00A0738C"/>
    <w:rsid w:val="00A14C45"/>
    <w:rsid w:val="00A301E9"/>
    <w:rsid w:val="00A652CD"/>
    <w:rsid w:val="00A65E7E"/>
    <w:rsid w:val="00A67A38"/>
    <w:rsid w:val="00A72768"/>
    <w:rsid w:val="00A72E14"/>
    <w:rsid w:val="00A91C74"/>
    <w:rsid w:val="00AE00EC"/>
    <w:rsid w:val="00B0044B"/>
    <w:rsid w:val="00B00685"/>
    <w:rsid w:val="00B00B5D"/>
    <w:rsid w:val="00B24AE2"/>
    <w:rsid w:val="00B57D76"/>
    <w:rsid w:val="00B86B9D"/>
    <w:rsid w:val="00B97C19"/>
    <w:rsid w:val="00BA557C"/>
    <w:rsid w:val="00BA5EEE"/>
    <w:rsid w:val="00BB1204"/>
    <w:rsid w:val="00BC40B5"/>
    <w:rsid w:val="00BC70D1"/>
    <w:rsid w:val="00BC7547"/>
    <w:rsid w:val="00BC7B00"/>
    <w:rsid w:val="00BF5415"/>
    <w:rsid w:val="00C0196B"/>
    <w:rsid w:val="00C01A38"/>
    <w:rsid w:val="00C23059"/>
    <w:rsid w:val="00C327A0"/>
    <w:rsid w:val="00C479CA"/>
    <w:rsid w:val="00C52080"/>
    <w:rsid w:val="00C73C21"/>
    <w:rsid w:val="00C84193"/>
    <w:rsid w:val="00C84E47"/>
    <w:rsid w:val="00C858E9"/>
    <w:rsid w:val="00CA05D9"/>
    <w:rsid w:val="00CD7C89"/>
    <w:rsid w:val="00CE2A90"/>
    <w:rsid w:val="00CE6B97"/>
    <w:rsid w:val="00D13F77"/>
    <w:rsid w:val="00D20DB5"/>
    <w:rsid w:val="00D5190E"/>
    <w:rsid w:val="00D607DA"/>
    <w:rsid w:val="00D611D7"/>
    <w:rsid w:val="00D73DD1"/>
    <w:rsid w:val="00D743EF"/>
    <w:rsid w:val="00D7471D"/>
    <w:rsid w:val="00D811C8"/>
    <w:rsid w:val="00DA437F"/>
    <w:rsid w:val="00DC661F"/>
    <w:rsid w:val="00DD0F41"/>
    <w:rsid w:val="00E123BD"/>
    <w:rsid w:val="00E126BF"/>
    <w:rsid w:val="00E164D3"/>
    <w:rsid w:val="00E31832"/>
    <w:rsid w:val="00E338D6"/>
    <w:rsid w:val="00E35D35"/>
    <w:rsid w:val="00E76BC7"/>
    <w:rsid w:val="00EA02B9"/>
    <w:rsid w:val="00EC1684"/>
    <w:rsid w:val="00EC543E"/>
    <w:rsid w:val="00EC7B25"/>
    <w:rsid w:val="00ED7E09"/>
    <w:rsid w:val="00EF4238"/>
    <w:rsid w:val="00F1214A"/>
    <w:rsid w:val="00F12B7B"/>
    <w:rsid w:val="00F148A4"/>
    <w:rsid w:val="00F25561"/>
    <w:rsid w:val="00F269B5"/>
    <w:rsid w:val="00F338A6"/>
    <w:rsid w:val="00F90D8E"/>
    <w:rsid w:val="00F91951"/>
    <w:rsid w:val="00F97347"/>
    <w:rsid w:val="00FB2B2F"/>
    <w:rsid w:val="00FB33DE"/>
    <w:rsid w:val="00FB550C"/>
    <w:rsid w:val="00FB66E0"/>
    <w:rsid w:val="00FC5168"/>
    <w:rsid w:val="00FE5379"/>
    <w:rsid w:val="00FF1E11"/>
    <w:rsid w:val="76DAC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B216E8"/>
  <w15:chartTrackingRefBased/>
  <w15:docId w15:val="{C7E1DAB3-1A56-4FAE-9876-1DD89042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paragraph" w:styleId="Heading1">
    <w:name w:val="heading 1"/>
    <w:basedOn w:val="Normal"/>
    <w:next w:val="Normal"/>
    <w:qFormat/>
    <w:pPr>
      <w:keepNext/>
      <w:snapToGrid w:val="0"/>
      <w:outlineLvl w:val="0"/>
    </w:pPr>
    <w:rPr>
      <w:rFonts w:ascii="Arial" w:hAnsi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snapToGrid w:val="0"/>
      <w:jc w:val="center"/>
      <w:outlineLvl w:val="1"/>
    </w:pPr>
    <w:rPr>
      <w:rFonts w:ascii="Arial" w:hAnsi="Arial" w:cs="Arial"/>
      <w:b/>
      <w:bCs/>
      <w:kern w:val="2"/>
      <w:sz w:val="2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"/>
    <w:next w:val="BodyText"/>
    <w:qFormat/>
    <w:pPr>
      <w:outlineLvl w:val="3"/>
    </w:pPr>
    <w:rPr>
      <w:rFonts w:ascii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semiHidden/>
    <w:pPr>
      <w:snapToGrid w:val="0"/>
      <w:jc w:val="center"/>
    </w:pPr>
    <w:rPr>
      <w:rFonts w:ascii="Arial" w:hAnsi="Arial"/>
      <w:b/>
      <w:bCs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7B4F"/>
    <w:pPr>
      <w:spacing w:after="120"/>
      <w:ind w:left="283"/>
    </w:pPr>
    <w:rPr>
      <w:szCs w:val="21"/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357B4F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BodyText2Char">
    <w:name w:val="Body Text 2 Char"/>
    <w:link w:val="BodyText2"/>
    <w:semiHidden/>
    <w:rsid w:val="00CD7C89"/>
    <w:rPr>
      <w:rFonts w:ascii="Arial" w:eastAsia="SimSun" w:hAnsi="Arial" w:cs="Mangal"/>
      <w:b/>
      <w:bCs/>
      <w:kern w:val="1"/>
      <w:sz w:val="22"/>
      <w:szCs w:val="22"/>
      <w:lang w:eastAsia="hi-IN" w:bidi="hi-IN"/>
    </w:rPr>
  </w:style>
  <w:style w:type="paragraph" w:styleId="NoSpacing">
    <w:name w:val="No Spacing"/>
    <w:uiPriority w:val="1"/>
    <w:qFormat/>
    <w:rsid w:val="002A1079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A107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TO TYPISTS: PLEASE LEAVE “DRAFT” ON ALL AGENDAS UNTIL THE FINAL STAGE (GOVERNING BODIES WILL INFORM)</vt:lpstr>
    </vt:vector>
  </TitlesOfParts>
  <Company>nlc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TYPISTS: PLEASE LEAVE “DRAFT” ON ALL AGENDAS UNTIL THE FINAL STAGE (GOVERNING BODIES WILL INFORM)</dc:title>
  <dc:subject/>
  <dc:creator>amy altoft</dc:creator>
  <cp:keywords/>
  <cp:lastModifiedBy>susan marris</cp:lastModifiedBy>
  <cp:revision>2</cp:revision>
  <cp:lastPrinted>2019-05-11T17:13:00Z</cp:lastPrinted>
  <dcterms:created xsi:type="dcterms:W3CDTF">2020-04-02T14:36:00Z</dcterms:created>
  <dcterms:modified xsi:type="dcterms:W3CDTF">2020-04-02T14:36:00Z</dcterms:modified>
</cp:coreProperties>
</file>