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4D3C5" w14:textId="4308D576" w:rsidR="00B254C0" w:rsidRDefault="71003C0C" w:rsidP="6938D9FF">
      <w:pPr>
        <w:spacing w:after="120" w:line="276" w:lineRule="auto"/>
        <w:jc w:val="center"/>
        <w:textAlignment w:val="top"/>
        <w:rPr>
          <w:rFonts w:eastAsia="Arial"/>
          <w:color w:val="000000" w:themeColor="text1"/>
          <w:sz w:val="72"/>
          <w:szCs w:val="72"/>
        </w:rPr>
      </w:pPr>
      <w:r>
        <w:rPr>
          <w:noProof/>
        </w:rPr>
        <w:drawing>
          <wp:inline distT="0" distB="0" distL="0" distR="0" wp14:anchorId="77F1A15F" wp14:editId="503D09BA">
            <wp:extent cx="1428750" cy="1619250"/>
            <wp:effectExtent l="0" t="0" r="0" b="0"/>
            <wp:docPr id="1923681232" name="Picture 192368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428750" cy="1619250"/>
                    </a:xfrm>
                    <a:prstGeom prst="rect">
                      <a:avLst/>
                    </a:prstGeom>
                  </pic:spPr>
                </pic:pic>
              </a:graphicData>
            </a:graphic>
          </wp:inline>
        </w:drawing>
      </w:r>
    </w:p>
    <w:p w14:paraId="08EE2A62" w14:textId="39F65467" w:rsidR="00B254C0" w:rsidRDefault="00B254C0" w:rsidP="6938D9FF">
      <w:pPr>
        <w:spacing w:after="120" w:line="276" w:lineRule="auto"/>
        <w:textAlignment w:val="top"/>
        <w:rPr>
          <w:rFonts w:eastAsia="Arial"/>
          <w:color w:val="000000" w:themeColor="text1"/>
          <w:sz w:val="72"/>
          <w:szCs w:val="72"/>
        </w:rPr>
      </w:pPr>
    </w:p>
    <w:p w14:paraId="3C95579F" w14:textId="0D385027" w:rsidR="00B254C0" w:rsidRDefault="00803E57" w:rsidP="6938D9FF">
      <w:pPr>
        <w:spacing w:line="360" w:lineRule="atLeast"/>
        <w:ind w:right="0"/>
        <w:rPr>
          <w:rFonts w:ascii="Sassoon Primary" w:eastAsia="Times New Roman" w:hAnsi="Sassoon Primary"/>
          <w:b/>
          <w:bCs/>
          <w:color w:val="000000" w:themeColor="text1"/>
          <w:sz w:val="56"/>
          <w:szCs w:val="56"/>
        </w:rPr>
      </w:pPr>
      <w:r>
        <w:rPr>
          <w:rFonts w:ascii="Sassoon Primary" w:eastAsia="Times New Roman" w:hAnsi="Sassoon Primary"/>
          <w:b/>
          <w:bCs/>
          <w:color w:val="000000" w:themeColor="text1"/>
          <w:sz w:val="56"/>
          <w:szCs w:val="56"/>
        </w:rPr>
        <w:t xml:space="preserve">ICT and Internet Acceptable Use </w:t>
      </w:r>
    </w:p>
    <w:p w14:paraId="204C418B" w14:textId="271ABA0E" w:rsidR="00B254C0" w:rsidRDefault="00B254C0" w:rsidP="6938D9FF">
      <w:pPr>
        <w:pStyle w:val="3Policytitle"/>
        <w:rPr>
          <w:color w:val="000000" w:themeColor="text1"/>
          <w:sz w:val="56"/>
          <w:szCs w:val="56"/>
        </w:rPr>
      </w:pPr>
    </w:p>
    <w:p w14:paraId="1AC3ED00" w14:textId="316F90C0" w:rsidR="00B254C0" w:rsidRDefault="00B254C0" w:rsidP="6938D9FF">
      <w:pPr>
        <w:spacing w:after="240" w:line="259" w:lineRule="auto"/>
        <w:textAlignment w:val="top"/>
        <w:rPr>
          <w:rFonts w:eastAsia="Arial"/>
          <w:color w:val="000000" w:themeColor="text1"/>
          <w:sz w:val="28"/>
          <w:szCs w:val="28"/>
        </w:rPr>
      </w:pPr>
    </w:p>
    <w:p w14:paraId="7D12FA7D" w14:textId="7AC39138" w:rsidR="00B254C0" w:rsidRDefault="71003C0C" w:rsidP="6938D9FF">
      <w:pPr>
        <w:pStyle w:val="6Abstract"/>
        <w:rPr>
          <w:rFonts w:eastAsia="Arial" w:cs="Arial"/>
          <w:color w:val="000000" w:themeColor="text1"/>
          <w:sz w:val="36"/>
          <w:szCs w:val="36"/>
          <w:lang w:val="en-GB"/>
        </w:rPr>
      </w:pPr>
      <w:proofErr w:type="spellStart"/>
      <w:r w:rsidRPr="6938D9FF">
        <w:rPr>
          <w:rFonts w:eastAsia="Arial" w:cs="Arial"/>
          <w:color w:val="000000" w:themeColor="text1"/>
          <w:sz w:val="36"/>
          <w:szCs w:val="36"/>
        </w:rPr>
        <w:t>Swinderby</w:t>
      </w:r>
      <w:proofErr w:type="spellEnd"/>
      <w:r w:rsidRPr="6938D9FF">
        <w:rPr>
          <w:rFonts w:eastAsia="Arial" w:cs="Arial"/>
          <w:color w:val="000000" w:themeColor="text1"/>
          <w:sz w:val="36"/>
          <w:szCs w:val="36"/>
        </w:rPr>
        <w:t xml:space="preserve"> All Saints Primary School</w:t>
      </w:r>
    </w:p>
    <w:p w14:paraId="1D8DE1AA" w14:textId="1D6134F7" w:rsidR="00B254C0" w:rsidRDefault="00B254C0" w:rsidP="6938D9FF">
      <w:pPr>
        <w:spacing w:after="120" w:line="276" w:lineRule="auto"/>
        <w:textAlignment w:val="top"/>
        <w:rPr>
          <w:rFonts w:eastAsia="Arial"/>
          <w:color w:val="000000" w:themeColor="text1"/>
        </w:rPr>
      </w:pPr>
    </w:p>
    <w:p w14:paraId="030B437C" w14:textId="1A34580B" w:rsidR="00B254C0" w:rsidRDefault="00B254C0" w:rsidP="6938D9FF">
      <w:pPr>
        <w:spacing w:after="120" w:line="276" w:lineRule="auto"/>
        <w:textAlignment w:val="top"/>
        <w:rPr>
          <w:rFonts w:eastAsia="Arial"/>
          <w:color w:val="00CF80"/>
        </w:rPr>
      </w:pPr>
    </w:p>
    <w:p w14:paraId="4F90A993" w14:textId="60B5A54F" w:rsidR="00B254C0" w:rsidRDefault="00B254C0" w:rsidP="6938D9FF">
      <w:pPr>
        <w:spacing w:after="120" w:line="276" w:lineRule="auto"/>
        <w:textAlignment w:val="top"/>
        <w:rPr>
          <w:rFonts w:eastAsia="Arial"/>
          <w:color w:val="000000" w:themeColor="text1"/>
        </w:rPr>
      </w:pPr>
    </w:p>
    <w:p w14:paraId="196583AE" w14:textId="4D055A52" w:rsidR="00B254C0" w:rsidRDefault="00B254C0" w:rsidP="6938D9FF">
      <w:pPr>
        <w:spacing w:after="120" w:line="276" w:lineRule="auto"/>
        <w:textAlignment w:val="top"/>
        <w:rPr>
          <w:rFonts w:eastAsia="Arial"/>
          <w:color w:val="000000" w:themeColor="text1"/>
        </w:rPr>
      </w:pPr>
    </w:p>
    <w:tbl>
      <w:tblPr>
        <w:tblW w:w="0" w:type="auto"/>
        <w:tblInd w:w="105" w:type="dxa"/>
        <w:tblLayout w:type="fixed"/>
        <w:tblLook w:val="04A0" w:firstRow="1" w:lastRow="0" w:firstColumn="1" w:lastColumn="0" w:noHBand="0" w:noVBand="1"/>
      </w:tblPr>
      <w:tblGrid>
        <w:gridCol w:w="2220"/>
        <w:gridCol w:w="3870"/>
        <w:gridCol w:w="3690"/>
      </w:tblGrid>
      <w:tr w:rsidR="6938D9FF" w14:paraId="01651F6D" w14:textId="77777777" w:rsidTr="6938D9FF">
        <w:tc>
          <w:tcPr>
            <w:tcW w:w="2220" w:type="dxa"/>
            <w:tcBorders>
              <w:top w:val="nil"/>
              <w:bottom w:val="single" w:sz="18" w:space="0" w:color="FFFFFF" w:themeColor="background1"/>
            </w:tcBorders>
            <w:shd w:val="clear" w:color="auto" w:fill="D8DFDE"/>
          </w:tcPr>
          <w:p w14:paraId="12A1EFB1" w14:textId="2F5098C4" w:rsidR="6938D9FF" w:rsidRDefault="6938D9FF" w:rsidP="6938D9FF">
            <w:pPr>
              <w:pStyle w:val="1bodycopy10pt"/>
              <w:rPr>
                <w:rFonts w:eastAsia="Arial" w:cs="Arial"/>
                <w:lang w:val="en-GB"/>
              </w:rPr>
            </w:pPr>
            <w:r w:rsidRPr="6938D9FF">
              <w:rPr>
                <w:rFonts w:eastAsia="Arial" w:cs="Arial"/>
                <w:b/>
                <w:bCs/>
              </w:rPr>
              <w:t>Approved by:</w:t>
            </w:r>
          </w:p>
        </w:tc>
        <w:tc>
          <w:tcPr>
            <w:tcW w:w="3870" w:type="dxa"/>
            <w:tcBorders>
              <w:top w:val="nil"/>
              <w:bottom w:val="single" w:sz="18" w:space="0" w:color="FFFFFF" w:themeColor="background1"/>
            </w:tcBorders>
            <w:shd w:val="clear" w:color="auto" w:fill="D8DFDE"/>
          </w:tcPr>
          <w:p w14:paraId="5AF92D0A" w14:textId="5FBEBF11" w:rsidR="3BEE1BE4" w:rsidRDefault="003471CC" w:rsidP="6938D9FF">
            <w:pPr>
              <w:pStyle w:val="1bodycopy11pt"/>
              <w:rPr>
                <w:rFonts w:eastAsia="Arial"/>
                <w:lang w:val="en-GB"/>
              </w:rPr>
            </w:pPr>
            <w:r>
              <w:rPr>
                <w:rFonts w:eastAsia="Arial"/>
              </w:rPr>
              <w:t xml:space="preserve">Governing Body </w:t>
            </w:r>
            <w:r w:rsidR="3BEE1BE4" w:rsidRPr="6938D9FF">
              <w:rPr>
                <w:rFonts w:eastAsia="Arial"/>
              </w:rPr>
              <w:t xml:space="preserve"> </w:t>
            </w:r>
          </w:p>
        </w:tc>
        <w:tc>
          <w:tcPr>
            <w:tcW w:w="3690" w:type="dxa"/>
            <w:tcBorders>
              <w:top w:val="nil"/>
              <w:bottom w:val="single" w:sz="18" w:space="0" w:color="FFFFFF" w:themeColor="background1"/>
            </w:tcBorders>
            <w:shd w:val="clear" w:color="auto" w:fill="D8DFDE"/>
          </w:tcPr>
          <w:p w14:paraId="003C3EE9" w14:textId="4C199A11" w:rsidR="6938D9FF" w:rsidRDefault="6938D9FF" w:rsidP="6938D9FF">
            <w:pPr>
              <w:pStyle w:val="1bodycopy11pt"/>
              <w:rPr>
                <w:rFonts w:eastAsia="Arial"/>
                <w:lang w:val="en-GB"/>
              </w:rPr>
            </w:pPr>
            <w:r w:rsidRPr="6938D9FF">
              <w:rPr>
                <w:rFonts w:eastAsia="Arial"/>
                <w:b/>
                <w:bCs/>
              </w:rPr>
              <w:t>Date:</w:t>
            </w:r>
            <w:r w:rsidR="009F0F7A">
              <w:rPr>
                <w:rFonts w:eastAsia="Arial"/>
                <w:b/>
                <w:bCs/>
              </w:rPr>
              <w:t xml:space="preserve"> </w:t>
            </w:r>
            <w:r w:rsidR="00803E57">
              <w:rPr>
                <w:rFonts w:eastAsia="Arial"/>
              </w:rPr>
              <w:t xml:space="preserve">May </w:t>
            </w:r>
            <w:r w:rsidR="009C049D">
              <w:rPr>
                <w:rFonts w:eastAsia="Arial"/>
              </w:rPr>
              <w:t>202</w:t>
            </w:r>
            <w:r w:rsidR="00803E57">
              <w:rPr>
                <w:rFonts w:eastAsia="Arial"/>
              </w:rPr>
              <w:t>3</w:t>
            </w:r>
          </w:p>
        </w:tc>
      </w:tr>
      <w:tr w:rsidR="6938D9FF" w14:paraId="7FEC8C67" w14:textId="77777777" w:rsidTr="6938D9FF">
        <w:tc>
          <w:tcPr>
            <w:tcW w:w="2220" w:type="dxa"/>
            <w:tcBorders>
              <w:top w:val="single" w:sz="18" w:space="0" w:color="FFFFFF" w:themeColor="background1"/>
              <w:bottom w:val="single" w:sz="18" w:space="0" w:color="FFFFFF" w:themeColor="background1"/>
            </w:tcBorders>
            <w:shd w:val="clear" w:color="auto" w:fill="D8DFDE"/>
          </w:tcPr>
          <w:p w14:paraId="301BA0A2" w14:textId="792216C9" w:rsidR="6938D9FF" w:rsidRDefault="003471CC" w:rsidP="6938D9FF">
            <w:pPr>
              <w:pStyle w:val="1bodycopy10pt"/>
              <w:rPr>
                <w:rFonts w:eastAsia="Arial" w:cs="Arial"/>
                <w:lang w:val="en-GB"/>
              </w:rPr>
            </w:pPr>
            <w:r>
              <w:rPr>
                <w:rFonts w:eastAsia="Arial" w:cs="Arial"/>
                <w:b/>
                <w:bCs/>
              </w:rPr>
              <w:t>Frequency of review</w:t>
            </w:r>
          </w:p>
        </w:tc>
        <w:tc>
          <w:tcPr>
            <w:tcW w:w="7560" w:type="dxa"/>
            <w:gridSpan w:val="2"/>
            <w:tcBorders>
              <w:top w:val="single" w:sz="18" w:space="0" w:color="FFFFFF" w:themeColor="background1"/>
              <w:bottom w:val="single" w:sz="18" w:space="0" w:color="FFFFFF" w:themeColor="background1"/>
            </w:tcBorders>
            <w:shd w:val="clear" w:color="auto" w:fill="D8DFDE"/>
          </w:tcPr>
          <w:p w14:paraId="7AB85494" w14:textId="263BD64C" w:rsidR="6938D9FF" w:rsidRDefault="00803E57" w:rsidP="6938D9FF">
            <w:pPr>
              <w:pStyle w:val="1bodycopy11pt"/>
              <w:rPr>
                <w:rFonts w:eastAsia="Arial"/>
                <w:lang w:val="en-GB"/>
              </w:rPr>
            </w:pPr>
            <w:r>
              <w:rPr>
                <w:rFonts w:eastAsia="Arial"/>
              </w:rPr>
              <w:t>Bi-</w:t>
            </w:r>
            <w:r w:rsidR="003471CC">
              <w:rPr>
                <w:rFonts w:eastAsia="Arial"/>
              </w:rPr>
              <w:t xml:space="preserve">Annually </w:t>
            </w:r>
          </w:p>
        </w:tc>
      </w:tr>
      <w:tr w:rsidR="6938D9FF" w14:paraId="107B42DE" w14:textId="77777777" w:rsidTr="6938D9FF">
        <w:tc>
          <w:tcPr>
            <w:tcW w:w="2220" w:type="dxa"/>
            <w:tcBorders>
              <w:top w:val="single" w:sz="18" w:space="0" w:color="FFFFFF" w:themeColor="background1"/>
              <w:bottom w:val="nil"/>
            </w:tcBorders>
            <w:shd w:val="clear" w:color="auto" w:fill="D8DFDE"/>
          </w:tcPr>
          <w:p w14:paraId="7464F31A" w14:textId="7296A4BA" w:rsidR="6938D9FF" w:rsidRDefault="6938D9FF" w:rsidP="6938D9FF">
            <w:pPr>
              <w:pStyle w:val="1bodycopy10pt"/>
              <w:rPr>
                <w:rFonts w:eastAsia="Arial" w:cs="Arial"/>
                <w:lang w:val="en-GB"/>
              </w:rPr>
            </w:pPr>
            <w:r w:rsidRPr="6938D9FF">
              <w:rPr>
                <w:rFonts w:eastAsia="Arial" w:cs="Arial"/>
                <w:b/>
                <w:bCs/>
              </w:rPr>
              <w:t>Next review due by:</w:t>
            </w:r>
          </w:p>
        </w:tc>
        <w:tc>
          <w:tcPr>
            <w:tcW w:w="7560" w:type="dxa"/>
            <w:gridSpan w:val="2"/>
            <w:tcBorders>
              <w:top w:val="single" w:sz="18" w:space="0" w:color="FFFFFF" w:themeColor="background1"/>
              <w:bottom w:val="nil"/>
            </w:tcBorders>
            <w:shd w:val="clear" w:color="auto" w:fill="D8DFDE"/>
          </w:tcPr>
          <w:p w14:paraId="6CE3D6FC" w14:textId="2ED712A7" w:rsidR="6938D9FF" w:rsidRDefault="6938D9FF" w:rsidP="6938D9FF">
            <w:pPr>
              <w:pStyle w:val="1bodycopy11pt"/>
              <w:rPr>
                <w:rFonts w:eastAsia="Arial"/>
                <w:b/>
                <w:bCs/>
                <w:u w:val="single"/>
              </w:rPr>
            </w:pPr>
            <w:r w:rsidRPr="6938D9FF">
              <w:rPr>
                <w:rFonts w:eastAsia="Arial"/>
              </w:rPr>
              <w:t xml:space="preserve">Term </w:t>
            </w:r>
            <w:r w:rsidR="009F0F7A">
              <w:rPr>
                <w:rFonts w:eastAsia="Arial"/>
              </w:rPr>
              <w:t>1</w:t>
            </w:r>
            <w:r w:rsidR="009C049D">
              <w:rPr>
                <w:rFonts w:eastAsia="Arial"/>
              </w:rPr>
              <w:t xml:space="preserve"> 202</w:t>
            </w:r>
            <w:r w:rsidR="00803E57">
              <w:rPr>
                <w:rFonts w:eastAsia="Arial"/>
              </w:rPr>
              <w:t>4</w:t>
            </w:r>
            <w:r w:rsidR="006A779A">
              <w:rPr>
                <w:rFonts w:eastAsia="Arial"/>
              </w:rPr>
              <w:t>-2</w:t>
            </w:r>
            <w:r w:rsidR="00803E57">
              <w:rPr>
                <w:rFonts w:eastAsia="Arial"/>
              </w:rPr>
              <w:t>5</w:t>
            </w:r>
          </w:p>
        </w:tc>
      </w:tr>
    </w:tbl>
    <w:p w14:paraId="54E04633" w14:textId="48F838FA" w:rsidR="00B254C0" w:rsidRDefault="00B254C0" w:rsidP="6938D9FF">
      <w:pPr>
        <w:spacing w:after="120" w:line="276" w:lineRule="auto"/>
        <w:textAlignment w:val="top"/>
        <w:rPr>
          <w:color w:val="000000" w:themeColor="text1"/>
        </w:rPr>
      </w:pPr>
    </w:p>
    <w:p w14:paraId="3EB0BFAE" w14:textId="316AAA71" w:rsidR="00B254C0" w:rsidRDefault="00B254C0" w:rsidP="6938D9FF">
      <w:pPr>
        <w:spacing w:after="120" w:line="276" w:lineRule="auto"/>
        <w:textAlignment w:val="top"/>
        <w:rPr>
          <w:rFonts w:eastAsia="Arial"/>
          <w:color w:val="000000" w:themeColor="text1"/>
        </w:rPr>
      </w:pPr>
    </w:p>
    <w:p w14:paraId="094FC0F6" w14:textId="228B210C" w:rsidR="00B254C0" w:rsidRDefault="00B254C0" w:rsidP="6938D9FF">
      <w:pPr>
        <w:spacing w:after="120" w:line="276" w:lineRule="auto"/>
        <w:textAlignment w:val="top"/>
        <w:rPr>
          <w:rFonts w:eastAsia="Arial"/>
          <w:color w:val="000000" w:themeColor="text1"/>
        </w:rPr>
      </w:pPr>
    </w:p>
    <w:p w14:paraId="1882E1A6" w14:textId="4400F71C" w:rsidR="00B254C0" w:rsidRDefault="00B254C0" w:rsidP="6938D9FF">
      <w:pPr>
        <w:spacing w:line="360" w:lineRule="atLeast"/>
        <w:ind w:right="0"/>
        <w:jc w:val="center"/>
        <w:textAlignment w:val="top"/>
        <w:rPr>
          <w:b/>
          <w:bCs/>
          <w:color w:val="000000"/>
          <w:sz w:val="24"/>
          <w:szCs w:val="24"/>
          <w:bdr w:val="none" w:sz="0" w:space="0" w:color="auto" w:frame="1"/>
        </w:rPr>
      </w:pPr>
    </w:p>
    <w:p w14:paraId="70176861" w14:textId="323F09AA" w:rsidR="00B254C0" w:rsidRDefault="00B254C0" w:rsidP="00D50D50">
      <w:pPr>
        <w:spacing w:line="360" w:lineRule="atLeast"/>
        <w:ind w:right="0"/>
        <w:jc w:val="center"/>
        <w:textAlignment w:val="top"/>
      </w:pPr>
    </w:p>
    <w:p w14:paraId="1C5058C6" w14:textId="771CA6CA" w:rsidR="6938D9FF" w:rsidRDefault="6938D9FF">
      <w:r>
        <w:br w:type="page"/>
      </w:r>
    </w:p>
    <w:p w14:paraId="4AA732F6" w14:textId="77777777" w:rsidR="00803E57" w:rsidRPr="00803E57" w:rsidRDefault="00803E57" w:rsidP="00803E57">
      <w:pPr>
        <w:pStyle w:val="Heading1"/>
        <w:rPr>
          <w:rFonts w:ascii="Segoe UI Light" w:hAnsi="Segoe UI Light" w:cs="Segoe UI Light"/>
          <w:color w:val="0070C0"/>
          <w:szCs w:val="28"/>
        </w:rPr>
      </w:pPr>
      <w:bookmarkStart w:id="0" w:name="_Toc11142661"/>
      <w:bookmarkStart w:id="1" w:name="_Toc119056184"/>
      <w:r w:rsidRPr="00803E57">
        <w:rPr>
          <w:rFonts w:ascii="Segoe UI Light" w:eastAsia="Arial" w:hAnsi="Segoe UI Light" w:cs="Segoe UI Light"/>
          <w:color w:val="0070C0"/>
          <w:szCs w:val="28"/>
        </w:rPr>
        <w:lastRenderedPageBreak/>
        <w:t>1. Introduction and aims</w:t>
      </w:r>
      <w:bookmarkEnd w:id="0"/>
      <w:bookmarkEnd w:id="1"/>
    </w:p>
    <w:p w14:paraId="0B5AF717"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Information and communications technology (ICT) is an integral part of the way our </w:t>
      </w:r>
      <w:proofErr w:type="gramStart"/>
      <w:r w:rsidRPr="00803E57">
        <w:rPr>
          <w:rFonts w:ascii="Segoe UI Light" w:hAnsi="Segoe UI Light" w:cs="Segoe UI Light"/>
        </w:rPr>
        <w:t>school works</w:t>
      </w:r>
      <w:proofErr w:type="gramEnd"/>
      <w:r w:rsidRPr="00803E57">
        <w:rPr>
          <w:rFonts w:ascii="Segoe UI Light" w:hAnsi="Segoe UI Light" w:cs="Segoe UI Light"/>
        </w:rPr>
        <w:t xml:space="preserve">, and is a critical resource for pupils, staff (including the senior leadership team), governors, volunteers and visitors. </w:t>
      </w:r>
      <w:r w:rsidRPr="00803E57">
        <w:rPr>
          <w:rFonts w:ascii="Segoe UI Light" w:hAnsi="Segoe UI Light" w:cs="Segoe UI Light"/>
          <w:shd w:val="clear" w:color="auto" w:fill="FFFF00"/>
        </w:rPr>
        <w:t xml:space="preserve">If you’re in a pupil referral unit, </w:t>
      </w:r>
      <w:proofErr w:type="gramStart"/>
      <w:r w:rsidRPr="00803E57">
        <w:rPr>
          <w:rFonts w:ascii="Segoe UI Light" w:hAnsi="Segoe UI Light" w:cs="Segoe UI Light"/>
          <w:shd w:val="clear" w:color="auto" w:fill="FFFF00"/>
        </w:rPr>
        <w:t>add:</w:t>
      </w:r>
      <w:proofErr w:type="gramEnd"/>
      <w:r w:rsidRPr="00803E57">
        <w:rPr>
          <w:rFonts w:ascii="Segoe UI Light" w:hAnsi="Segoe UI Light" w:cs="Segoe UI Light"/>
        </w:rPr>
        <w:t xml:space="preserve"> and the management committee of our pupil referral unit. It supports teaching and learning, and the pastoral and administrative functions of the school. </w:t>
      </w:r>
    </w:p>
    <w:p w14:paraId="3BC5DA2A"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However, the ICT resources and facilities our school uses could also pose risks to data protection, online safety and safeguarding. </w:t>
      </w:r>
    </w:p>
    <w:p w14:paraId="304F4890" w14:textId="77777777" w:rsidR="00803E57" w:rsidRPr="00803E57" w:rsidRDefault="00803E57" w:rsidP="00803E57">
      <w:pPr>
        <w:rPr>
          <w:rFonts w:ascii="Segoe UI Light" w:hAnsi="Segoe UI Light" w:cs="Segoe UI Light"/>
        </w:rPr>
      </w:pPr>
      <w:r w:rsidRPr="00803E57">
        <w:rPr>
          <w:rFonts w:ascii="Segoe UI Light" w:hAnsi="Segoe UI Light" w:cs="Segoe UI Light"/>
        </w:rPr>
        <w:t>This policy aims to:</w:t>
      </w:r>
    </w:p>
    <w:p w14:paraId="6C9F84D7" w14:textId="77777777" w:rsidR="00803E57" w:rsidRPr="00803E57" w:rsidRDefault="00803E57" w:rsidP="00803E57">
      <w:pPr>
        <w:numPr>
          <w:ilvl w:val="0"/>
          <w:numId w:val="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Set guidelines and rules on the use of school ICT resources for staff, pupils, parents and </w:t>
      </w:r>
      <w:proofErr w:type="gramStart"/>
      <w:r w:rsidRPr="00803E57">
        <w:rPr>
          <w:rFonts w:ascii="Segoe UI Light" w:hAnsi="Segoe UI Light" w:cs="Segoe UI Light"/>
        </w:rPr>
        <w:t>governors</w:t>
      </w:r>
      <w:proofErr w:type="gramEnd"/>
    </w:p>
    <w:p w14:paraId="3EB825B7" w14:textId="77777777" w:rsidR="00803E57" w:rsidRPr="00803E57" w:rsidRDefault="00803E57" w:rsidP="00803E57">
      <w:pPr>
        <w:numPr>
          <w:ilvl w:val="0"/>
          <w:numId w:val="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Establish clear expectations for the way all members of the school community engage with each other </w:t>
      </w:r>
      <w:proofErr w:type="gramStart"/>
      <w:r w:rsidRPr="00803E57">
        <w:rPr>
          <w:rFonts w:ascii="Segoe UI Light" w:hAnsi="Segoe UI Light" w:cs="Segoe UI Light"/>
        </w:rPr>
        <w:t>online</w:t>
      </w:r>
      <w:proofErr w:type="gramEnd"/>
    </w:p>
    <w:p w14:paraId="398BAFD4" w14:textId="77777777" w:rsidR="00803E57" w:rsidRPr="00803E57" w:rsidRDefault="00803E57" w:rsidP="00803E57">
      <w:pPr>
        <w:numPr>
          <w:ilvl w:val="0"/>
          <w:numId w:val="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Support the school’s policies on data protection, online safety and </w:t>
      </w:r>
      <w:proofErr w:type="gramStart"/>
      <w:r w:rsidRPr="00803E57">
        <w:rPr>
          <w:rFonts w:ascii="Segoe UI Light" w:hAnsi="Segoe UI Light" w:cs="Segoe UI Light"/>
        </w:rPr>
        <w:t>safeguarding</w:t>
      </w:r>
      <w:proofErr w:type="gramEnd"/>
    </w:p>
    <w:p w14:paraId="3EE52365" w14:textId="77777777" w:rsidR="00803E57" w:rsidRPr="00803E57" w:rsidRDefault="00803E57" w:rsidP="00803E57">
      <w:pPr>
        <w:numPr>
          <w:ilvl w:val="0"/>
          <w:numId w:val="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Prevent disruption that could occur to the school through the misuse, or attempted misuse, of ICT </w:t>
      </w:r>
      <w:proofErr w:type="gramStart"/>
      <w:r w:rsidRPr="00803E57">
        <w:rPr>
          <w:rFonts w:ascii="Segoe UI Light" w:hAnsi="Segoe UI Light" w:cs="Segoe UI Light"/>
        </w:rPr>
        <w:t>systems</w:t>
      </w:r>
      <w:proofErr w:type="gramEnd"/>
    </w:p>
    <w:p w14:paraId="778BA930" w14:textId="77777777" w:rsidR="00803E57" w:rsidRPr="00803E57" w:rsidRDefault="00803E57" w:rsidP="00803E57">
      <w:pPr>
        <w:numPr>
          <w:ilvl w:val="0"/>
          <w:numId w:val="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Support the school in teaching pupils safe and effective internet and ICT </w:t>
      </w:r>
      <w:proofErr w:type="gramStart"/>
      <w:r w:rsidRPr="00803E57">
        <w:rPr>
          <w:rFonts w:ascii="Segoe UI Light" w:hAnsi="Segoe UI Light" w:cs="Segoe UI Light"/>
        </w:rPr>
        <w:t>use</w:t>
      </w:r>
      <w:proofErr w:type="gramEnd"/>
    </w:p>
    <w:p w14:paraId="43E68BED"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This policy covers all users of our school’s ICT facilities, including governors, staff, pupils, volunteers, </w:t>
      </w:r>
      <w:proofErr w:type="gramStart"/>
      <w:r w:rsidRPr="00803E57">
        <w:rPr>
          <w:rFonts w:ascii="Segoe UI Light" w:hAnsi="Segoe UI Light" w:cs="Segoe UI Light"/>
        </w:rPr>
        <w:t>contractors</w:t>
      </w:r>
      <w:proofErr w:type="gramEnd"/>
      <w:r w:rsidRPr="00803E57">
        <w:rPr>
          <w:rFonts w:ascii="Segoe UI Light" w:hAnsi="Segoe UI Light" w:cs="Segoe UI Light"/>
        </w:rPr>
        <w:t xml:space="preserve"> and visitors. </w:t>
      </w:r>
    </w:p>
    <w:p w14:paraId="7E92D5BD"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Breaches of this policy may be dealt with under our </w:t>
      </w:r>
      <w:r w:rsidRPr="00803E57">
        <w:rPr>
          <w:rFonts w:ascii="Segoe UI Light" w:hAnsi="Segoe UI Light" w:cs="Segoe UI Light"/>
          <w:shd w:val="clear" w:color="auto" w:fill="FFFF00"/>
        </w:rPr>
        <w:t>[disciplinary policy/behaviour policy/staff discipline policy/staff code of conduct/etc.]</w:t>
      </w:r>
      <w:r w:rsidRPr="00803E57">
        <w:rPr>
          <w:rFonts w:ascii="Segoe UI Light" w:hAnsi="Segoe UI Light" w:cs="Segoe UI Light"/>
        </w:rPr>
        <w:t>.</w:t>
      </w:r>
    </w:p>
    <w:p w14:paraId="621EC146" w14:textId="77777777" w:rsidR="00803E57" w:rsidRPr="00803E57" w:rsidRDefault="00803E57" w:rsidP="00803E57">
      <w:pPr>
        <w:rPr>
          <w:rFonts w:ascii="Segoe UI Light" w:hAnsi="Segoe UI Light" w:cs="Segoe UI Light"/>
        </w:rPr>
      </w:pPr>
    </w:p>
    <w:p w14:paraId="50E97FF5" w14:textId="77777777" w:rsidR="00803E57" w:rsidRPr="00803E57" w:rsidRDefault="00803E57" w:rsidP="00803E57">
      <w:pPr>
        <w:pStyle w:val="Heading1"/>
        <w:rPr>
          <w:rFonts w:ascii="Segoe UI Light" w:hAnsi="Segoe UI Light" w:cs="Segoe UI Light"/>
          <w:color w:val="0070C0"/>
          <w:szCs w:val="28"/>
        </w:rPr>
      </w:pPr>
      <w:bookmarkStart w:id="2" w:name="_Toc11142662"/>
      <w:bookmarkStart w:id="3" w:name="_Toc119056185"/>
      <w:r w:rsidRPr="00803E57">
        <w:rPr>
          <w:rFonts w:ascii="Segoe UI Light" w:eastAsia="Arial" w:hAnsi="Segoe UI Light" w:cs="Segoe UI Light"/>
          <w:color w:val="0070C0"/>
          <w:szCs w:val="28"/>
        </w:rPr>
        <w:t>2. Relevant legislation and guidance</w:t>
      </w:r>
      <w:bookmarkEnd w:id="2"/>
      <w:bookmarkEnd w:id="3"/>
    </w:p>
    <w:p w14:paraId="28DEB891"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This policy refers to, and complies with, the following legislation and guidance:</w:t>
      </w:r>
    </w:p>
    <w:p w14:paraId="035B4EFF" w14:textId="77777777" w:rsidR="00803E57" w:rsidRPr="00803E57" w:rsidRDefault="00803E57" w:rsidP="00803E57">
      <w:pPr>
        <w:numPr>
          <w:ilvl w:val="0"/>
          <w:numId w:val="10"/>
        </w:numPr>
        <w:spacing w:after="120"/>
        <w:ind w:left="340" w:right="0" w:hanging="261"/>
        <w:rPr>
          <w:rFonts w:ascii="Segoe UI Light" w:eastAsia="Times New Roman" w:hAnsi="Segoe UI Light" w:cs="Segoe UI Light"/>
        </w:rPr>
      </w:pPr>
      <w:hyperlink r:id="rId11" w:history="1">
        <w:r w:rsidRPr="00803E57">
          <w:rPr>
            <w:rStyle w:val="Hyperlink"/>
            <w:rFonts w:ascii="Segoe UI Light" w:hAnsi="Segoe UI Light" w:cs="Segoe UI Light"/>
          </w:rPr>
          <w:t>Data Protection Act 2018</w:t>
        </w:r>
      </w:hyperlink>
    </w:p>
    <w:p w14:paraId="60F24894" w14:textId="77777777" w:rsidR="00803E57" w:rsidRPr="00803E57" w:rsidRDefault="00803E57" w:rsidP="00803E57">
      <w:pPr>
        <w:numPr>
          <w:ilvl w:val="0"/>
          <w:numId w:val="1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The UK General Data Protection Regulation (UK GDPR) – the EU GDPR was incorporated into UK legislation, with some amendments, by </w:t>
      </w:r>
      <w:hyperlink r:id="rId12" w:history="1">
        <w:r w:rsidRPr="00803E57">
          <w:rPr>
            <w:rStyle w:val="Hyperlink"/>
            <w:rFonts w:ascii="Segoe UI Light" w:hAnsi="Segoe UI Light" w:cs="Segoe UI Light"/>
          </w:rPr>
          <w:t>The Data Protection, Privacy and Electronic Communications (Amendments etc) (EU Exit) Regulations 2020</w:t>
        </w:r>
      </w:hyperlink>
    </w:p>
    <w:p w14:paraId="49D73B98"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3" w:history="1">
        <w:r w:rsidRPr="00803E57">
          <w:rPr>
            <w:rStyle w:val="Hyperlink"/>
            <w:rFonts w:ascii="Segoe UI Light" w:hAnsi="Segoe UI Light" w:cs="Segoe UI Light"/>
          </w:rPr>
          <w:t>Computer Misuse Act 1990</w:t>
        </w:r>
      </w:hyperlink>
    </w:p>
    <w:p w14:paraId="61160A49"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4" w:history="1">
        <w:r w:rsidRPr="00803E57">
          <w:rPr>
            <w:rStyle w:val="Hyperlink"/>
            <w:rFonts w:ascii="Segoe UI Light" w:hAnsi="Segoe UI Light" w:cs="Segoe UI Light"/>
          </w:rPr>
          <w:t>Human Rights Act 1998</w:t>
        </w:r>
      </w:hyperlink>
    </w:p>
    <w:p w14:paraId="25958B15"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5" w:history="1">
        <w:r w:rsidRPr="00803E57">
          <w:rPr>
            <w:rStyle w:val="Hyperlink"/>
            <w:rFonts w:ascii="Segoe UI Light" w:hAnsi="Segoe UI Light" w:cs="Segoe UI Light"/>
          </w:rPr>
          <w:t>The Telecommunications (Lawful Business Practice) (Interception of Communications) Regulations 2000</w:t>
        </w:r>
      </w:hyperlink>
    </w:p>
    <w:p w14:paraId="75056211"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6" w:history="1">
        <w:r w:rsidRPr="00803E57">
          <w:rPr>
            <w:rStyle w:val="Hyperlink"/>
            <w:rFonts w:ascii="Segoe UI Light" w:hAnsi="Segoe UI Light" w:cs="Segoe UI Light"/>
          </w:rPr>
          <w:t>Education Act 2011</w:t>
        </w:r>
      </w:hyperlink>
      <w:r w:rsidRPr="00803E57">
        <w:rPr>
          <w:rFonts w:ascii="Segoe UI Light" w:hAnsi="Segoe UI Light" w:cs="Segoe UI Light"/>
        </w:rPr>
        <w:t xml:space="preserve"> </w:t>
      </w:r>
    </w:p>
    <w:p w14:paraId="6A902447"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7" w:history="1">
        <w:r w:rsidRPr="00803E57">
          <w:rPr>
            <w:rStyle w:val="Hyperlink"/>
            <w:rFonts w:ascii="Segoe UI Light" w:hAnsi="Segoe UI Light" w:cs="Segoe UI Light"/>
          </w:rPr>
          <w:t>Freedom of Information Act 2000</w:t>
        </w:r>
      </w:hyperlink>
    </w:p>
    <w:p w14:paraId="36CCAC9B"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8" w:history="1">
        <w:r w:rsidRPr="00803E57">
          <w:rPr>
            <w:rStyle w:val="Hyperlink"/>
            <w:rFonts w:ascii="Segoe UI Light" w:hAnsi="Segoe UI Light" w:cs="Segoe UI Light"/>
          </w:rPr>
          <w:t>Education and Inspections Act 2006</w:t>
        </w:r>
      </w:hyperlink>
    </w:p>
    <w:p w14:paraId="650696F7"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19" w:history="1">
        <w:r w:rsidRPr="00803E57">
          <w:rPr>
            <w:rStyle w:val="Hyperlink"/>
            <w:rFonts w:ascii="Segoe UI Light" w:hAnsi="Segoe UI Light" w:cs="Segoe UI Light"/>
          </w:rPr>
          <w:t>Keeping Children Safe in Education 2022</w:t>
        </w:r>
      </w:hyperlink>
    </w:p>
    <w:p w14:paraId="48DA67B5"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20" w:history="1">
        <w:r w:rsidRPr="00803E57">
          <w:rPr>
            <w:rStyle w:val="Hyperlink"/>
            <w:rFonts w:ascii="Segoe UI Light" w:hAnsi="Segoe UI Light" w:cs="Segoe UI Light"/>
          </w:rPr>
          <w:t>Searching, screening and confiscation: advice for schools 2022</w:t>
        </w:r>
      </w:hyperlink>
      <w:r w:rsidRPr="00803E57">
        <w:rPr>
          <w:rFonts w:ascii="Segoe UI Light" w:hAnsi="Segoe UI Light" w:cs="Segoe UI Light"/>
        </w:rPr>
        <w:t xml:space="preserve"> </w:t>
      </w:r>
    </w:p>
    <w:p w14:paraId="7DC96CC2"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21" w:tgtFrame="_blank" w:history="1">
        <w:r w:rsidRPr="00803E57">
          <w:rPr>
            <w:rStyle w:val="Hyperlink"/>
            <w:rFonts w:ascii="Segoe UI Light" w:hAnsi="Segoe UI Light" w:cs="Segoe UI Light"/>
            <w:shd w:val="clear" w:color="auto" w:fill="FFFFFF"/>
          </w:rPr>
          <w:t>National Cyber Security Centre (NCSC): Cyber Security for Schools</w:t>
        </w:r>
      </w:hyperlink>
      <w:r w:rsidRPr="00803E57">
        <w:rPr>
          <w:rFonts w:ascii="Segoe UI Light" w:hAnsi="Segoe UI Light" w:cs="Segoe UI Light"/>
          <w:color w:val="13263F"/>
          <w:shd w:val="clear" w:color="auto" w:fill="FFFFFF"/>
        </w:rPr>
        <w:t> </w:t>
      </w:r>
    </w:p>
    <w:p w14:paraId="335E3ECC"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22" w:history="1">
        <w:r w:rsidRPr="00803E57">
          <w:rPr>
            <w:rStyle w:val="Hyperlink"/>
            <w:rFonts w:ascii="Segoe UI Light" w:hAnsi="Segoe UI Light" w:cs="Segoe UI Light"/>
          </w:rPr>
          <w:t>Education and Training (Welfare of Children) Act 2021</w:t>
        </w:r>
      </w:hyperlink>
    </w:p>
    <w:p w14:paraId="419BD660"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UKCIS guidance on </w:t>
      </w:r>
      <w:hyperlink r:id="rId23" w:history="1">
        <w:r w:rsidRPr="00803E57">
          <w:rPr>
            <w:rStyle w:val="Hyperlink"/>
            <w:rFonts w:ascii="Segoe UI Light" w:hAnsi="Segoe UI Light" w:cs="Segoe UI Light"/>
          </w:rPr>
          <w:t>sharing nudes and semi-nudes: advice for education settings working with children and young people</w:t>
        </w:r>
      </w:hyperlink>
    </w:p>
    <w:p w14:paraId="127BF88B" w14:textId="77777777" w:rsidR="00803E57" w:rsidRPr="00803E57" w:rsidRDefault="00803E57" w:rsidP="00803E57">
      <w:pPr>
        <w:numPr>
          <w:ilvl w:val="0"/>
          <w:numId w:val="12"/>
        </w:numPr>
        <w:spacing w:after="120"/>
        <w:ind w:left="340" w:right="0" w:hanging="261"/>
        <w:rPr>
          <w:rFonts w:ascii="Segoe UI Light" w:eastAsia="Times New Roman" w:hAnsi="Segoe UI Light" w:cs="Segoe UI Light"/>
        </w:rPr>
      </w:pPr>
      <w:hyperlink r:id="rId24" w:history="1">
        <w:r w:rsidRPr="00803E57">
          <w:rPr>
            <w:rStyle w:val="Hyperlink"/>
            <w:rFonts w:ascii="Segoe UI Light" w:hAnsi="Segoe UI Light" w:cs="Segoe UI Light"/>
          </w:rPr>
          <w:t>Meeting digital and technology standards in schools and colleges</w:t>
        </w:r>
      </w:hyperlink>
      <w:r w:rsidRPr="00803E57">
        <w:rPr>
          <w:rFonts w:ascii="Segoe UI Light" w:hAnsi="Segoe UI Light" w:cs="Segoe UI Light"/>
        </w:rPr>
        <w:t xml:space="preserve"> </w:t>
      </w:r>
    </w:p>
    <w:p w14:paraId="38FAB3E7" w14:textId="77777777" w:rsidR="00803E57" w:rsidRPr="00803E57" w:rsidRDefault="00803E57" w:rsidP="00803E57">
      <w:pPr>
        <w:rPr>
          <w:rFonts w:ascii="Segoe UI Light" w:eastAsia="MS Mincho" w:hAnsi="Segoe UI Light" w:cs="Segoe UI Light"/>
        </w:rPr>
      </w:pPr>
    </w:p>
    <w:p w14:paraId="04D482BB" w14:textId="77777777" w:rsidR="00803E57" w:rsidRPr="00803E57" w:rsidRDefault="00803E57" w:rsidP="00803E57">
      <w:pPr>
        <w:pStyle w:val="Heading1"/>
        <w:rPr>
          <w:rFonts w:ascii="Segoe UI Light" w:hAnsi="Segoe UI Light" w:cs="Segoe UI Light"/>
          <w:color w:val="0070C0"/>
          <w:szCs w:val="28"/>
        </w:rPr>
      </w:pPr>
      <w:bookmarkStart w:id="4" w:name="_Toc11142663"/>
      <w:bookmarkStart w:id="5" w:name="_Toc119056186"/>
      <w:r w:rsidRPr="00803E57">
        <w:rPr>
          <w:rFonts w:ascii="Segoe UI Light" w:eastAsia="Arial" w:hAnsi="Segoe UI Light" w:cs="Segoe UI Light"/>
          <w:color w:val="0070C0"/>
          <w:szCs w:val="28"/>
        </w:rPr>
        <w:lastRenderedPageBreak/>
        <w:t>3. Definitions</w:t>
      </w:r>
      <w:bookmarkEnd w:id="4"/>
      <w:bookmarkEnd w:id="5"/>
    </w:p>
    <w:p w14:paraId="67A8034B" w14:textId="77777777" w:rsidR="00803E57" w:rsidRPr="00803E57" w:rsidRDefault="00803E57" w:rsidP="00803E57">
      <w:pPr>
        <w:numPr>
          <w:ilvl w:val="0"/>
          <w:numId w:val="13"/>
        </w:numPr>
        <w:spacing w:after="120"/>
        <w:ind w:left="340" w:right="0" w:hanging="261"/>
        <w:rPr>
          <w:rFonts w:ascii="Segoe UI Light" w:eastAsia="Times New Roman" w:hAnsi="Segoe UI Light" w:cs="Segoe UI Light"/>
          <w:szCs w:val="24"/>
        </w:rPr>
      </w:pPr>
      <w:r w:rsidRPr="00803E57">
        <w:rPr>
          <w:rFonts w:ascii="Segoe UI Light" w:hAnsi="Segoe UI Light" w:cs="Segoe UI Light"/>
          <w:b/>
          <w:bCs/>
        </w:rPr>
        <w:t>ICT facilities:</w:t>
      </w:r>
      <w:r w:rsidRPr="00803E57">
        <w:rPr>
          <w:rFonts w:ascii="Segoe UI Light" w:hAnsi="Segoe UI Light" w:cs="Segoe UI Light"/>
        </w:rPr>
        <w:t xml:space="preserve"> all facilities, systems and services including but not limited to network infrastructure, desktop computers, laptops, tablets, phones, music players or hardware, software, websites, web applications or services, and any device system or service which may become available in the future which is provided as part of the school’s ICT </w:t>
      </w:r>
      <w:proofErr w:type="gramStart"/>
      <w:r w:rsidRPr="00803E57">
        <w:rPr>
          <w:rFonts w:ascii="Segoe UI Light" w:hAnsi="Segoe UI Light" w:cs="Segoe UI Light"/>
        </w:rPr>
        <w:t>service</w:t>
      </w:r>
      <w:proofErr w:type="gramEnd"/>
    </w:p>
    <w:p w14:paraId="33933966" w14:textId="77777777" w:rsidR="00803E57" w:rsidRPr="00803E57" w:rsidRDefault="00803E57" w:rsidP="00803E57">
      <w:pPr>
        <w:numPr>
          <w:ilvl w:val="0"/>
          <w:numId w:val="13"/>
        </w:numPr>
        <w:spacing w:after="120"/>
        <w:ind w:left="340" w:right="0" w:hanging="261"/>
        <w:rPr>
          <w:rFonts w:ascii="Segoe UI Light" w:eastAsia="Times New Roman" w:hAnsi="Segoe UI Light" w:cs="Segoe UI Light"/>
        </w:rPr>
      </w:pPr>
      <w:r w:rsidRPr="00803E57">
        <w:rPr>
          <w:rFonts w:ascii="Segoe UI Light" w:hAnsi="Segoe UI Light" w:cs="Segoe UI Light"/>
          <w:b/>
          <w:bCs/>
        </w:rPr>
        <w:t>Users:</w:t>
      </w:r>
      <w:r w:rsidRPr="00803E57">
        <w:rPr>
          <w:rFonts w:ascii="Segoe UI Light" w:hAnsi="Segoe UI Light" w:cs="Segoe UI Light"/>
        </w:rPr>
        <w:t xml:space="preserve"> anyone authorised by the school to use the school’s ICT facilities, including governors, staff, pupils, volunteers, </w:t>
      </w:r>
      <w:proofErr w:type="gramStart"/>
      <w:r w:rsidRPr="00803E57">
        <w:rPr>
          <w:rFonts w:ascii="Segoe UI Light" w:hAnsi="Segoe UI Light" w:cs="Segoe UI Light"/>
        </w:rPr>
        <w:t>contractors</w:t>
      </w:r>
      <w:proofErr w:type="gramEnd"/>
      <w:r w:rsidRPr="00803E57">
        <w:rPr>
          <w:rFonts w:ascii="Segoe UI Light" w:hAnsi="Segoe UI Light" w:cs="Segoe UI Light"/>
        </w:rPr>
        <w:t xml:space="preserve"> and visitors</w:t>
      </w:r>
    </w:p>
    <w:p w14:paraId="320DE023" w14:textId="77777777" w:rsidR="00803E57" w:rsidRPr="00803E57" w:rsidRDefault="00803E57" w:rsidP="00803E57">
      <w:pPr>
        <w:numPr>
          <w:ilvl w:val="0"/>
          <w:numId w:val="13"/>
        </w:numPr>
        <w:spacing w:after="120"/>
        <w:ind w:left="340" w:right="0" w:hanging="261"/>
        <w:rPr>
          <w:rFonts w:ascii="Segoe UI Light" w:eastAsia="Times New Roman" w:hAnsi="Segoe UI Light" w:cs="Segoe UI Light"/>
        </w:rPr>
      </w:pPr>
      <w:r w:rsidRPr="00803E57">
        <w:rPr>
          <w:rFonts w:ascii="Segoe UI Light" w:hAnsi="Segoe UI Light" w:cs="Segoe UI Light"/>
          <w:b/>
          <w:bCs/>
        </w:rPr>
        <w:t>Personal use:</w:t>
      </w:r>
      <w:r w:rsidRPr="00803E57">
        <w:rPr>
          <w:rFonts w:ascii="Segoe UI Light" w:hAnsi="Segoe UI Light" w:cs="Segoe UI Light"/>
        </w:rPr>
        <w:t xml:space="preserve"> any use or activity not directly related to the users’ employment, study or purpose agreed by an authorised </w:t>
      </w:r>
      <w:proofErr w:type="gramStart"/>
      <w:r w:rsidRPr="00803E57">
        <w:rPr>
          <w:rFonts w:ascii="Segoe UI Light" w:hAnsi="Segoe UI Light" w:cs="Segoe UI Light"/>
        </w:rPr>
        <w:t>user</w:t>
      </w:r>
      <w:proofErr w:type="gramEnd"/>
    </w:p>
    <w:p w14:paraId="595C6FA3" w14:textId="77777777" w:rsidR="00803E57" w:rsidRPr="00803E57" w:rsidRDefault="00803E57" w:rsidP="00803E57">
      <w:pPr>
        <w:numPr>
          <w:ilvl w:val="0"/>
          <w:numId w:val="13"/>
        </w:numPr>
        <w:spacing w:after="120"/>
        <w:ind w:left="340" w:right="0" w:hanging="261"/>
        <w:rPr>
          <w:rFonts w:ascii="Segoe UI Light" w:eastAsia="Times New Roman" w:hAnsi="Segoe UI Light" w:cs="Segoe UI Light"/>
        </w:rPr>
      </w:pPr>
      <w:r w:rsidRPr="00803E57">
        <w:rPr>
          <w:rFonts w:ascii="Segoe UI Light" w:hAnsi="Segoe UI Light" w:cs="Segoe UI Light"/>
          <w:b/>
          <w:bCs/>
        </w:rPr>
        <w:t>Authorised personnel:</w:t>
      </w:r>
      <w:r w:rsidRPr="00803E57">
        <w:rPr>
          <w:rFonts w:ascii="Segoe UI Light" w:hAnsi="Segoe UI Light" w:cs="Segoe UI Light"/>
        </w:rPr>
        <w:t xml:space="preserve"> employees authorised by the school to perform systems administration and/or monitoring of the ICT </w:t>
      </w:r>
      <w:proofErr w:type="gramStart"/>
      <w:r w:rsidRPr="00803E57">
        <w:rPr>
          <w:rFonts w:ascii="Segoe UI Light" w:hAnsi="Segoe UI Light" w:cs="Segoe UI Light"/>
        </w:rPr>
        <w:t>facilities</w:t>
      </w:r>
      <w:proofErr w:type="gramEnd"/>
    </w:p>
    <w:p w14:paraId="4A33A0A6" w14:textId="77777777" w:rsidR="00803E57" w:rsidRPr="00803E57" w:rsidRDefault="00803E57" w:rsidP="00803E57">
      <w:pPr>
        <w:numPr>
          <w:ilvl w:val="0"/>
          <w:numId w:val="13"/>
        </w:numPr>
        <w:spacing w:after="120"/>
        <w:ind w:left="340" w:right="0" w:hanging="261"/>
        <w:rPr>
          <w:rFonts w:ascii="Segoe UI Light" w:eastAsia="Times New Roman" w:hAnsi="Segoe UI Light" w:cs="Segoe UI Light"/>
        </w:rPr>
      </w:pPr>
      <w:r w:rsidRPr="00803E57">
        <w:rPr>
          <w:rFonts w:ascii="Segoe UI Light" w:hAnsi="Segoe UI Light" w:cs="Segoe UI Light"/>
          <w:b/>
          <w:bCs/>
        </w:rPr>
        <w:t>Materials:</w:t>
      </w:r>
      <w:r w:rsidRPr="00803E57">
        <w:rPr>
          <w:rFonts w:ascii="Segoe UI Light" w:hAnsi="Segoe UI Light" w:cs="Segoe UI Light"/>
        </w:rPr>
        <w:t xml:space="preserve"> files and data created using the school’s ICT facilities including but not limited to documents, photos, audio, video, printed output, web pages, social networking sites and blogs</w:t>
      </w:r>
    </w:p>
    <w:p w14:paraId="39A6D161"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See appendix 6 for a glossary of cyber security terminology. </w:t>
      </w:r>
    </w:p>
    <w:p w14:paraId="4FBB3E3E" w14:textId="77777777" w:rsidR="00803E57" w:rsidRPr="00803E57" w:rsidRDefault="00803E57" w:rsidP="00803E57">
      <w:pPr>
        <w:ind w:left="170"/>
        <w:rPr>
          <w:rFonts w:ascii="Segoe UI Light" w:hAnsi="Segoe UI Light" w:cs="Segoe UI Light"/>
        </w:rPr>
      </w:pPr>
    </w:p>
    <w:p w14:paraId="5D4FBFB7" w14:textId="77777777" w:rsidR="00803E57" w:rsidRPr="00803E57" w:rsidRDefault="00803E57" w:rsidP="00803E57">
      <w:pPr>
        <w:pStyle w:val="Heading1"/>
        <w:rPr>
          <w:rFonts w:ascii="Segoe UI Light" w:hAnsi="Segoe UI Light" w:cs="Segoe UI Light"/>
          <w:color w:val="0070C0"/>
          <w:szCs w:val="28"/>
        </w:rPr>
      </w:pPr>
      <w:bookmarkStart w:id="6" w:name="_Toc11142664"/>
      <w:bookmarkStart w:id="7" w:name="_Toc119056187"/>
      <w:r w:rsidRPr="00803E57">
        <w:rPr>
          <w:rFonts w:ascii="Segoe UI Light" w:eastAsia="Arial" w:hAnsi="Segoe UI Light" w:cs="Segoe UI Light"/>
          <w:color w:val="0070C0"/>
          <w:szCs w:val="28"/>
        </w:rPr>
        <w:t>4. Unacceptable use</w:t>
      </w:r>
      <w:bookmarkEnd w:id="6"/>
      <w:bookmarkEnd w:id="7"/>
    </w:p>
    <w:p w14:paraId="577ABE99"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The following is considered unacceptable use of the school’s ICT facilities. Any breach of this policy may result in disciplinary or behaviour proceedings (see section 4.2 below). </w:t>
      </w:r>
    </w:p>
    <w:p w14:paraId="1AEEDBBC" w14:textId="77777777" w:rsidR="00803E57" w:rsidRPr="00803E57" w:rsidRDefault="00803E57" w:rsidP="00803E57">
      <w:pPr>
        <w:rPr>
          <w:rFonts w:ascii="Segoe UI Light" w:hAnsi="Segoe UI Light" w:cs="Segoe UI Light"/>
        </w:rPr>
      </w:pPr>
      <w:r w:rsidRPr="00803E57">
        <w:rPr>
          <w:rFonts w:ascii="Segoe UI Light" w:hAnsi="Segoe UI Light" w:cs="Segoe UI Light"/>
        </w:rPr>
        <w:t>Unacceptable use of the school’s ICT facilities includes:</w:t>
      </w:r>
    </w:p>
    <w:p w14:paraId="58708134"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Using the school’s ICT facilities to breach intellectual property rights or </w:t>
      </w:r>
      <w:proofErr w:type="gramStart"/>
      <w:r w:rsidRPr="00803E57">
        <w:rPr>
          <w:rFonts w:ascii="Segoe UI Light" w:hAnsi="Segoe UI Light" w:cs="Segoe UI Light"/>
        </w:rPr>
        <w:t>copyright</w:t>
      </w:r>
      <w:proofErr w:type="gramEnd"/>
    </w:p>
    <w:p w14:paraId="6F1993C9"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Using the school’s ICT facilities to bully or harass someone else, or to promote unlawful </w:t>
      </w:r>
      <w:proofErr w:type="gramStart"/>
      <w:r w:rsidRPr="00803E57">
        <w:rPr>
          <w:rFonts w:ascii="Segoe UI Light" w:hAnsi="Segoe UI Light" w:cs="Segoe UI Light"/>
        </w:rPr>
        <w:t>discrimination</w:t>
      </w:r>
      <w:proofErr w:type="gramEnd"/>
    </w:p>
    <w:p w14:paraId="43477570"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Breaching the school’s policies or procedures</w:t>
      </w:r>
    </w:p>
    <w:p w14:paraId="2771276D"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Any illegal conduct, or statements which are deemed to be advocating illegal </w:t>
      </w:r>
      <w:proofErr w:type="gramStart"/>
      <w:r w:rsidRPr="00803E57">
        <w:rPr>
          <w:rFonts w:ascii="Segoe UI Light" w:hAnsi="Segoe UI Light" w:cs="Segoe UI Light"/>
        </w:rPr>
        <w:t>activity</w:t>
      </w:r>
      <w:proofErr w:type="gramEnd"/>
    </w:p>
    <w:p w14:paraId="3B023CFE"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Online gambling, inappropriate advertising, phishing and/or financial scams</w:t>
      </w:r>
    </w:p>
    <w:p w14:paraId="5FEA9F2F"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Accessing, creating, storing, linking to or sending material that is pornographic, offensive, obscene or otherwise inappropriate or </w:t>
      </w:r>
      <w:proofErr w:type="gramStart"/>
      <w:r w:rsidRPr="00803E57">
        <w:rPr>
          <w:rFonts w:ascii="Segoe UI Light" w:hAnsi="Segoe UI Light" w:cs="Segoe UI Light"/>
        </w:rPr>
        <w:t>harmful</w:t>
      </w:r>
      <w:proofErr w:type="gramEnd"/>
      <w:r w:rsidRPr="00803E57">
        <w:rPr>
          <w:rFonts w:ascii="Segoe UI Light" w:hAnsi="Segoe UI Light" w:cs="Segoe UI Light"/>
        </w:rPr>
        <w:t xml:space="preserve"> </w:t>
      </w:r>
    </w:p>
    <w:p w14:paraId="46E9AFC8"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Consensual and non-consensual sharing of nude and semi-nude images and/or videos and/or livestreams </w:t>
      </w:r>
    </w:p>
    <w:p w14:paraId="0E09601B"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Activity which defames or disparages the school, or risks bringing the school into </w:t>
      </w:r>
      <w:proofErr w:type="gramStart"/>
      <w:r w:rsidRPr="00803E57">
        <w:rPr>
          <w:rFonts w:ascii="Segoe UI Light" w:hAnsi="Segoe UI Light" w:cs="Segoe UI Light"/>
        </w:rPr>
        <w:t>disrepute</w:t>
      </w:r>
      <w:proofErr w:type="gramEnd"/>
    </w:p>
    <w:p w14:paraId="18B8941F"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Sharing confidential information about the school, its pupils, or other members of the school community</w:t>
      </w:r>
    </w:p>
    <w:p w14:paraId="7C173875"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Connecting any device to the school’s ICT network without approval from authorised personnel</w:t>
      </w:r>
    </w:p>
    <w:p w14:paraId="21DDE07C"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Setting up any software, applications or web services on the school’s network without approval by authorised personnel, or creating or using any programme, tool or item of software designed to interfere with the functioning of the school’s ICT facilities, accounts or data</w:t>
      </w:r>
    </w:p>
    <w:p w14:paraId="57F9B1D0"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Gaining, or attempting to gain, access to restricted areas of the network, or to any password-protected information, without approval from authorised personnel</w:t>
      </w:r>
    </w:p>
    <w:p w14:paraId="21275E51"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Allowing, encouraging or enabling others to gain (or attempt to gain) unauthorised access to the school’s ICT facilities</w:t>
      </w:r>
    </w:p>
    <w:p w14:paraId="7E5A1686"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Causing intentional damage to the school’s ICT facilities</w:t>
      </w:r>
    </w:p>
    <w:p w14:paraId="611F0F5C"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lastRenderedPageBreak/>
        <w:t xml:space="preserve">Removing, </w:t>
      </w:r>
      <w:proofErr w:type="gramStart"/>
      <w:r w:rsidRPr="00803E57">
        <w:rPr>
          <w:rFonts w:ascii="Segoe UI Light" w:hAnsi="Segoe UI Light" w:cs="Segoe UI Light"/>
        </w:rPr>
        <w:t>deleting</w:t>
      </w:r>
      <w:proofErr w:type="gramEnd"/>
      <w:r w:rsidRPr="00803E57">
        <w:rPr>
          <w:rFonts w:ascii="Segoe UI Light" w:hAnsi="Segoe UI Light" w:cs="Segoe UI Light"/>
        </w:rPr>
        <w:t xml:space="preserve"> or disposing of the school’s ICT equipment, systems, programmes or information without permission from authorised personnel</w:t>
      </w:r>
    </w:p>
    <w:p w14:paraId="7F9D1FD9"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Causing a data breach by accessing, modifying, or sharing data (including personal data) to which a user is not permitted by authorised personnel to have access, or without authorisation</w:t>
      </w:r>
    </w:p>
    <w:p w14:paraId="49DBC975"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Using inappropriate or offensive language </w:t>
      </w:r>
    </w:p>
    <w:p w14:paraId="0FCC70A3"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Promoting a private business, unless that business is directly related to the school</w:t>
      </w:r>
    </w:p>
    <w:p w14:paraId="3109DC9B"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Using websites or mechanisms to bypass the school’s filtering or monitoring mechanisms</w:t>
      </w:r>
    </w:p>
    <w:p w14:paraId="6260F368" w14:textId="77777777" w:rsidR="00803E57" w:rsidRPr="00803E57" w:rsidRDefault="00803E57" w:rsidP="00803E57">
      <w:pPr>
        <w:numPr>
          <w:ilvl w:val="0"/>
          <w:numId w:val="1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Engaging in content or conduct that is radicalised, extremist, racist, antisemitic or discriminatory in any other way  </w:t>
      </w:r>
    </w:p>
    <w:p w14:paraId="3C66D976"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This is not an exhaustive list. The school reserves the right to amend this list at any time. The </w:t>
      </w:r>
      <w:r w:rsidRPr="00803E57">
        <w:rPr>
          <w:rFonts w:ascii="Segoe UI Light" w:hAnsi="Segoe UI Light" w:cs="Segoe UI Light"/>
          <w:shd w:val="clear" w:color="auto" w:fill="FFFF00"/>
        </w:rPr>
        <w:t>[headteacher or any other relevant member of staff]</w:t>
      </w:r>
      <w:r w:rsidRPr="00803E57">
        <w:rPr>
          <w:rFonts w:ascii="Segoe UI Light" w:hAnsi="Segoe UI Light" w:cs="Segoe UI Light"/>
        </w:rPr>
        <w:t xml:space="preserve"> will use their professional judgement to determine whether any act or behaviour not on the list above is considered unacceptable use of the school’s ICT facilities.</w:t>
      </w:r>
    </w:p>
    <w:p w14:paraId="50B1674C"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4.1 Exceptions from unacceptable use</w:t>
      </w:r>
    </w:p>
    <w:p w14:paraId="40D4A9DF" w14:textId="77777777" w:rsidR="00803E57" w:rsidRPr="00803E57" w:rsidRDefault="00803E57" w:rsidP="00803E57">
      <w:pPr>
        <w:rPr>
          <w:rFonts w:ascii="Segoe UI Light" w:hAnsi="Segoe UI Light" w:cs="Segoe UI Light"/>
        </w:rPr>
      </w:pPr>
      <w:r w:rsidRPr="00803E57">
        <w:rPr>
          <w:rFonts w:ascii="Segoe UI Light" w:hAnsi="Segoe UI Light" w:cs="Segoe UI Light"/>
        </w:rPr>
        <w:t>Where the use of school ICT facilities (on the school premises and/or remotely) is required for a purpose that would otherwise be considered an unacceptable use, exemptions to the policy may be granted at the headteacher’s discretion.</w:t>
      </w:r>
    </w:p>
    <w:p w14:paraId="3985B2FE"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Explain your process for getting approval for such activities.</w:t>
      </w:r>
    </w:p>
    <w:p w14:paraId="59309217"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4.2 Sanctions</w:t>
      </w:r>
    </w:p>
    <w:p w14:paraId="376151B3"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Pupils and staff who engage in any of the unacceptable activity listed above may face disciplinary action in line with the school’s policies on </w:t>
      </w:r>
      <w:r w:rsidRPr="00803E57">
        <w:rPr>
          <w:rFonts w:ascii="Segoe UI Light" w:hAnsi="Segoe UI Light" w:cs="Segoe UI Light"/>
          <w:shd w:val="clear" w:color="auto" w:fill="FFFF00"/>
        </w:rPr>
        <w:t>[behaviour/discipline/staff discipline/staff code of conduct/etc.]</w:t>
      </w:r>
      <w:r w:rsidRPr="00803E57">
        <w:rPr>
          <w:rFonts w:ascii="Segoe UI Light" w:hAnsi="Segoe UI Light" w:cs="Segoe UI Light"/>
        </w:rPr>
        <w:t xml:space="preserve">. </w:t>
      </w:r>
    </w:p>
    <w:p w14:paraId="2B881599"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 xml:space="preserve">If you want to put specific sanctions in place for unacceptable ICT use (for instance, revoking permission to use the school’s systems), list those here. </w:t>
      </w:r>
    </w:p>
    <w:p w14:paraId="1EB152B2"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Add a link to your school’s behaviour policy, staff discipline policy, staff code of conduct, and mobile phone and smart technology policy (if you have a separate one</w:t>
      </w:r>
      <w:proofErr w:type="gramStart"/>
      <w:r w:rsidRPr="00803E57">
        <w:rPr>
          <w:rFonts w:ascii="Segoe UI Light" w:hAnsi="Segoe UI Light" w:cs="Segoe UI Light"/>
          <w:shd w:val="clear" w:color="auto" w:fill="FFFF00"/>
        </w:rPr>
        <w:t>), or</w:t>
      </w:r>
      <w:proofErr w:type="gramEnd"/>
      <w:r w:rsidRPr="00803E57">
        <w:rPr>
          <w:rFonts w:ascii="Segoe UI Light" w:hAnsi="Segoe UI Light" w:cs="Segoe UI Light"/>
          <w:shd w:val="clear" w:color="auto" w:fill="FFFF00"/>
        </w:rPr>
        <w:t xml:space="preserve"> explain where copies can be found.</w:t>
      </w:r>
    </w:p>
    <w:p w14:paraId="13BE2E6A" w14:textId="77777777" w:rsidR="00803E57" w:rsidRPr="00803E57" w:rsidRDefault="00803E57" w:rsidP="00803E57">
      <w:pPr>
        <w:rPr>
          <w:rFonts w:ascii="Segoe UI Light" w:hAnsi="Segoe UI Light" w:cs="Segoe UI Light"/>
        </w:rPr>
      </w:pPr>
    </w:p>
    <w:p w14:paraId="02075162" w14:textId="77777777" w:rsidR="00803E57" w:rsidRPr="00803E57" w:rsidRDefault="00803E57" w:rsidP="00803E57">
      <w:pPr>
        <w:pStyle w:val="Heading1"/>
        <w:rPr>
          <w:rFonts w:ascii="Segoe UI Light" w:hAnsi="Segoe UI Light" w:cs="Segoe UI Light"/>
          <w:color w:val="0070C0"/>
          <w:szCs w:val="28"/>
        </w:rPr>
      </w:pPr>
      <w:bookmarkStart w:id="8" w:name="_Toc11142665"/>
      <w:bookmarkStart w:id="9" w:name="_Toc119056188"/>
      <w:r w:rsidRPr="00803E57">
        <w:rPr>
          <w:rFonts w:ascii="Segoe UI Light" w:eastAsia="Arial" w:hAnsi="Segoe UI Light" w:cs="Segoe UI Light"/>
          <w:color w:val="0070C0"/>
          <w:szCs w:val="28"/>
        </w:rPr>
        <w:t>5. Staff (including governors, volunteers, and contractors)</w:t>
      </w:r>
      <w:bookmarkEnd w:id="8"/>
      <w:bookmarkEnd w:id="9"/>
    </w:p>
    <w:p w14:paraId="6DC9CAE8" w14:textId="77777777" w:rsidR="00803E57" w:rsidRPr="00803E57" w:rsidRDefault="00803E57" w:rsidP="00803E57">
      <w:pPr>
        <w:spacing w:before="240"/>
        <w:rPr>
          <w:rFonts w:ascii="Segoe UI Light" w:hAnsi="Segoe UI Light" w:cs="Segoe UI Light"/>
          <w:sz w:val="24"/>
          <w:szCs w:val="24"/>
        </w:rPr>
      </w:pPr>
      <w:r w:rsidRPr="00803E57">
        <w:rPr>
          <w:rFonts w:ascii="Segoe UI Light" w:hAnsi="Segoe UI Light" w:cs="Segoe UI Light"/>
          <w:b/>
          <w:bCs/>
          <w:color w:val="12263F"/>
          <w:sz w:val="24"/>
        </w:rPr>
        <w:t>5.1 Access to school ICT facilities and materials</w:t>
      </w:r>
    </w:p>
    <w:p w14:paraId="717A09DC"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school’s </w:t>
      </w:r>
      <w:r w:rsidRPr="00803E57">
        <w:rPr>
          <w:rFonts w:ascii="Segoe UI Light" w:hAnsi="Segoe UI Light" w:cs="Segoe UI Light"/>
          <w:shd w:val="clear" w:color="auto" w:fill="FFFF00"/>
        </w:rPr>
        <w:t>[network manager/ICT manager/school business manager (SBM)/etc.]</w:t>
      </w:r>
      <w:r w:rsidRPr="00803E57">
        <w:rPr>
          <w:rFonts w:ascii="Segoe UI Light" w:hAnsi="Segoe UI Light" w:cs="Segoe UI Light"/>
        </w:rPr>
        <w:t xml:space="preserve"> manages access to the school’s ICT facilities and materials for school staff. That includes, but is not limited to:</w:t>
      </w:r>
    </w:p>
    <w:p w14:paraId="71D93D1F" w14:textId="77777777" w:rsidR="00803E57" w:rsidRPr="00803E57" w:rsidRDefault="00803E57" w:rsidP="00803E57">
      <w:pPr>
        <w:numPr>
          <w:ilvl w:val="0"/>
          <w:numId w:val="15"/>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Computers, tablets, mobile </w:t>
      </w:r>
      <w:proofErr w:type="gramStart"/>
      <w:r w:rsidRPr="00803E57">
        <w:rPr>
          <w:rFonts w:ascii="Segoe UI Light" w:hAnsi="Segoe UI Light" w:cs="Segoe UI Light"/>
        </w:rPr>
        <w:t>phones</w:t>
      </w:r>
      <w:proofErr w:type="gramEnd"/>
      <w:r w:rsidRPr="00803E57">
        <w:rPr>
          <w:rFonts w:ascii="Segoe UI Light" w:hAnsi="Segoe UI Light" w:cs="Segoe UI Light"/>
        </w:rPr>
        <w:t xml:space="preserve"> and other devices</w:t>
      </w:r>
    </w:p>
    <w:p w14:paraId="360AC65F" w14:textId="77777777" w:rsidR="00803E57" w:rsidRPr="00803E57" w:rsidRDefault="00803E57" w:rsidP="00803E57">
      <w:pPr>
        <w:numPr>
          <w:ilvl w:val="0"/>
          <w:numId w:val="15"/>
        </w:numPr>
        <w:spacing w:after="120"/>
        <w:ind w:left="340" w:right="0" w:hanging="261"/>
        <w:rPr>
          <w:rFonts w:ascii="Segoe UI Light" w:eastAsia="Times New Roman" w:hAnsi="Segoe UI Light" w:cs="Segoe UI Light"/>
        </w:rPr>
      </w:pPr>
      <w:r w:rsidRPr="00803E57">
        <w:rPr>
          <w:rFonts w:ascii="Segoe UI Light" w:hAnsi="Segoe UI Light" w:cs="Segoe UI Light"/>
        </w:rPr>
        <w:t>Access permissions for certain programmes or files</w:t>
      </w:r>
    </w:p>
    <w:p w14:paraId="56690AF2"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Staff will be provided with unique login/account information and passwords that they must use when accessing the school’s ICT facilities.</w:t>
      </w:r>
    </w:p>
    <w:p w14:paraId="16D5B6FD"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who have access to files that they are not authorised to view or edit, or who need their access permissions updated or changed, should contact the </w:t>
      </w:r>
      <w:r w:rsidRPr="00803E57">
        <w:rPr>
          <w:rFonts w:ascii="Segoe UI Light" w:hAnsi="Segoe UI Light" w:cs="Segoe UI Light"/>
          <w:shd w:val="clear" w:color="auto" w:fill="FFFF00"/>
        </w:rPr>
        <w:t>[network manager/ICT manager/SBM/etc.]</w:t>
      </w:r>
      <w:r w:rsidRPr="00803E57">
        <w:rPr>
          <w:rFonts w:ascii="Segoe UI Light" w:hAnsi="Segoe UI Light" w:cs="Segoe UI Light"/>
        </w:rPr>
        <w:t>.</w:t>
      </w:r>
    </w:p>
    <w:p w14:paraId="1FD9CFEB"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Add further information about how requests to access files/facilities are processed.</w:t>
      </w:r>
    </w:p>
    <w:p w14:paraId="020A3335" w14:textId="77777777" w:rsidR="00803E57" w:rsidRPr="00803E57" w:rsidRDefault="00803E57" w:rsidP="00803E57">
      <w:pPr>
        <w:rPr>
          <w:rFonts w:ascii="Segoe UI Light" w:hAnsi="Segoe UI Light" w:cs="Segoe UI Light"/>
        </w:rPr>
      </w:pPr>
      <w:r w:rsidRPr="00803E57">
        <w:rPr>
          <w:rFonts w:ascii="Segoe UI Light" w:hAnsi="Segoe UI Light" w:cs="Segoe UI Light"/>
          <w:b/>
          <w:bCs/>
        </w:rPr>
        <w:t xml:space="preserve">5.1.1 Use of phones and email </w:t>
      </w:r>
    </w:p>
    <w:p w14:paraId="5C5B1AA5"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 provides each member of staff with an email address. </w:t>
      </w:r>
    </w:p>
    <w:p w14:paraId="2E1A1418"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This email account should be used for work purposes only. Staff should enable multi-factor authentication on their email account(s). </w:t>
      </w:r>
    </w:p>
    <w:p w14:paraId="3981B9A1"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work-related business should be conducted using the email address the school has provided. </w:t>
      </w:r>
    </w:p>
    <w:p w14:paraId="40BB385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must not share their personal email addresses with parents and pupils, and must not send any work-related materials using their personal email account. </w:t>
      </w:r>
    </w:p>
    <w:p w14:paraId="696C6BAB" w14:textId="77777777" w:rsidR="00803E57" w:rsidRPr="00803E57" w:rsidRDefault="00803E57" w:rsidP="00803E57">
      <w:pPr>
        <w:rPr>
          <w:rFonts w:ascii="Segoe UI Light" w:hAnsi="Segoe UI Light" w:cs="Segoe UI Light"/>
        </w:rPr>
      </w:pPr>
      <w:r w:rsidRPr="00803E57">
        <w:rPr>
          <w:rFonts w:ascii="Segoe UI Light" w:hAnsi="Segoe UI Light" w:cs="Segoe UI Light"/>
        </w:rPr>
        <w:lastRenderedPageBreak/>
        <w:t xml:space="preserve">Staff must take care with the content of all email messages, as incorrect or improper statements can give rise to claims for discrimination, harassment, defamation, breach of confidentiality or breach of contract. </w:t>
      </w:r>
    </w:p>
    <w:p w14:paraId="7F6B5CB4" w14:textId="77777777" w:rsidR="00803E57" w:rsidRPr="00803E57" w:rsidRDefault="00803E57" w:rsidP="00803E57">
      <w:pPr>
        <w:rPr>
          <w:rFonts w:ascii="Segoe UI Light" w:hAnsi="Segoe UI Light" w:cs="Segoe UI Light"/>
        </w:rPr>
      </w:pPr>
      <w:r w:rsidRPr="00803E57">
        <w:rPr>
          <w:rFonts w:ascii="Segoe UI Light" w:hAnsi="Segoe UI Light" w:cs="Segoe UI Light"/>
        </w:rPr>
        <w:t>Email messages are required to be disclosed in legal proceedings or in response to requests from individuals under the Data Protection Act 2018 in the same way as paper documents. Deletion from a user’s inbox does not mean that an email cannot be recovered for the purposes of disclosure. All email messages should be treated as potentially retrievable.</w:t>
      </w:r>
    </w:p>
    <w:p w14:paraId="54D0609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must take extra care when sending sensitive or confidential information by email. Any attachments containing sensitive or confidential information should be encrypted so that the information is only accessible by the intended recipient. </w:t>
      </w:r>
    </w:p>
    <w:p w14:paraId="5915B28E"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If staff receive an email in error, the sender should be </w:t>
      </w:r>
      <w:proofErr w:type="gramStart"/>
      <w:r w:rsidRPr="00803E57">
        <w:rPr>
          <w:rFonts w:ascii="Segoe UI Light" w:hAnsi="Segoe UI Light" w:cs="Segoe UI Light"/>
        </w:rPr>
        <w:t>informed</w:t>
      </w:r>
      <w:proofErr w:type="gramEnd"/>
      <w:r w:rsidRPr="00803E57">
        <w:rPr>
          <w:rFonts w:ascii="Segoe UI Light" w:hAnsi="Segoe UI Light" w:cs="Segoe UI Light"/>
        </w:rPr>
        <w:t xml:space="preserve"> and the email deleted. If the email contains sensitive or confidential information, the user must not make use of that information or disclose that information. </w:t>
      </w:r>
    </w:p>
    <w:p w14:paraId="306FD28B"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If staff send an email in error that contains the personal information of another person, they must inform the </w:t>
      </w:r>
      <w:r w:rsidRPr="00803E57">
        <w:rPr>
          <w:rFonts w:ascii="Segoe UI Light" w:hAnsi="Segoe UI Light" w:cs="Segoe UI Light"/>
          <w:shd w:val="clear" w:color="auto" w:fill="FFFF00"/>
        </w:rPr>
        <w:t>[network manager/ICT manager/SBM/etc.]</w:t>
      </w:r>
      <w:r w:rsidRPr="00803E57">
        <w:rPr>
          <w:rFonts w:ascii="Segoe UI Light" w:hAnsi="Segoe UI Light" w:cs="Segoe UI Light"/>
        </w:rPr>
        <w:t xml:space="preserve"> immediately and follow our data breach procedure.</w:t>
      </w:r>
    </w:p>
    <w:p w14:paraId="4CECF9FC"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must not give their personal phone number(s) to parents or pupils. Staff must use phones provided by the school to conduct all work-related business. </w:t>
      </w:r>
    </w:p>
    <w:p w14:paraId="3A3F0A1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School phones must not be used for personal matters. </w:t>
      </w:r>
    </w:p>
    <w:p w14:paraId="1F721FFF"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who are provided with mobile phones as equipment for their role must abide by the same rules for ICT acceptable use as set out in section 4. </w:t>
      </w:r>
    </w:p>
    <w:p w14:paraId="784229BD"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If relevant add:</w:t>
      </w:r>
    </w:p>
    <w:p w14:paraId="1D482907"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 can record incoming and outgoing phone conversations. </w:t>
      </w:r>
    </w:p>
    <w:p w14:paraId="745AC4A3"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 xml:space="preserve">If you record calls, callers </w:t>
      </w:r>
      <w:r w:rsidRPr="00803E57">
        <w:rPr>
          <w:rFonts w:ascii="Segoe UI Light" w:hAnsi="Segoe UI Light" w:cs="Segoe UI Light"/>
          <w:b/>
          <w:bCs/>
          <w:shd w:val="clear" w:color="auto" w:fill="FFFF00"/>
        </w:rPr>
        <w:t xml:space="preserve">must </w:t>
      </w:r>
      <w:r w:rsidRPr="00803E57">
        <w:rPr>
          <w:rFonts w:ascii="Segoe UI Light" w:hAnsi="Segoe UI Light" w:cs="Segoe UI Light"/>
          <w:shd w:val="clear" w:color="auto" w:fill="FFFF00"/>
        </w:rPr>
        <w:t xml:space="preserve">be made aware that the conversation is being recorded and the reasons for doing so. Your school’s phone system probably has an automated option you can use/adapt. </w:t>
      </w:r>
    </w:p>
    <w:p w14:paraId="59368BE9"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Explain when you record phone conversations and why. For instance:</w:t>
      </w:r>
    </w:p>
    <w:p w14:paraId="1CA25CA9" w14:textId="77777777" w:rsidR="00803E57" w:rsidRPr="00803E57" w:rsidRDefault="00803E57" w:rsidP="00803E57">
      <w:pPr>
        <w:numPr>
          <w:ilvl w:val="0"/>
          <w:numId w:val="16"/>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“All calls to the school office are recorded to aid </w:t>
      </w:r>
      <w:proofErr w:type="gramStart"/>
      <w:r w:rsidRPr="00803E57">
        <w:rPr>
          <w:rFonts w:ascii="Segoe UI Light" w:hAnsi="Segoe UI Light" w:cs="Segoe UI Light"/>
          <w:shd w:val="clear" w:color="auto" w:fill="FFFF00"/>
        </w:rPr>
        <w:t>administrators”</w:t>
      </w:r>
      <w:proofErr w:type="gramEnd"/>
    </w:p>
    <w:p w14:paraId="1BC99245" w14:textId="77777777" w:rsidR="00803E57" w:rsidRPr="00803E57" w:rsidRDefault="00803E57" w:rsidP="00803E57">
      <w:pPr>
        <w:numPr>
          <w:ilvl w:val="0"/>
          <w:numId w:val="16"/>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“Calls are recorded for use in staff </w:t>
      </w:r>
      <w:proofErr w:type="gramStart"/>
      <w:r w:rsidRPr="00803E57">
        <w:rPr>
          <w:rFonts w:ascii="Segoe UI Light" w:hAnsi="Segoe UI Light" w:cs="Segoe UI Light"/>
          <w:shd w:val="clear" w:color="auto" w:fill="FFFF00"/>
        </w:rPr>
        <w:t>training”</w:t>
      </w:r>
      <w:proofErr w:type="gramEnd"/>
    </w:p>
    <w:p w14:paraId="1EFD1080"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shd w:val="clear" w:color="auto" w:fill="FFFF00"/>
        </w:rPr>
        <w:t>If relevant, add:</w:t>
      </w:r>
    </w:p>
    <w:p w14:paraId="6D6EB126"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who would like to record a phone conversation should speak to </w:t>
      </w:r>
      <w:r w:rsidRPr="00803E57">
        <w:rPr>
          <w:rFonts w:ascii="Segoe UI Light" w:hAnsi="Segoe UI Light" w:cs="Segoe UI Light"/>
          <w:shd w:val="clear" w:color="auto" w:fill="FFFF00"/>
        </w:rPr>
        <w:t>[insert relevant staff member and contact details]</w:t>
      </w:r>
      <w:r w:rsidRPr="00803E57">
        <w:rPr>
          <w:rFonts w:ascii="Segoe UI Light" w:hAnsi="Segoe UI Light" w:cs="Segoe UI Light"/>
        </w:rPr>
        <w:t>.</w:t>
      </w:r>
    </w:p>
    <w:p w14:paraId="4A8EF6EA"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non-standard recordings of phone conversations must be pre-approved and consent obtained from all parties involved. </w:t>
      </w:r>
    </w:p>
    <w:p w14:paraId="69A34F70"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Set out your protocol for approving requests here. For instance, you may grant requests to record conversations when:</w:t>
      </w:r>
    </w:p>
    <w:p w14:paraId="392B7320" w14:textId="77777777" w:rsidR="00803E57" w:rsidRPr="00803E57" w:rsidRDefault="00803E57" w:rsidP="00803E57">
      <w:pPr>
        <w:numPr>
          <w:ilvl w:val="0"/>
          <w:numId w:val="17"/>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Discussing a complaint raised by a parent/carer or member of the </w:t>
      </w:r>
      <w:proofErr w:type="gramStart"/>
      <w:r w:rsidRPr="00803E57">
        <w:rPr>
          <w:rFonts w:ascii="Segoe UI Light" w:hAnsi="Segoe UI Light" w:cs="Segoe UI Light"/>
          <w:shd w:val="clear" w:color="auto" w:fill="FFFF00"/>
        </w:rPr>
        <w:t>public</w:t>
      </w:r>
      <w:proofErr w:type="gramEnd"/>
    </w:p>
    <w:p w14:paraId="52EC5AA1" w14:textId="77777777" w:rsidR="00803E57" w:rsidRPr="00803E57" w:rsidRDefault="00803E57" w:rsidP="00803E57">
      <w:pPr>
        <w:numPr>
          <w:ilvl w:val="0"/>
          <w:numId w:val="17"/>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Calling parents to discuss behaviour or </w:t>
      </w:r>
      <w:proofErr w:type="gramStart"/>
      <w:r w:rsidRPr="00803E57">
        <w:rPr>
          <w:rFonts w:ascii="Segoe UI Light" w:hAnsi="Segoe UI Light" w:cs="Segoe UI Light"/>
          <w:shd w:val="clear" w:color="auto" w:fill="FFFF00"/>
        </w:rPr>
        <w:t>sanctions</w:t>
      </w:r>
      <w:proofErr w:type="gramEnd"/>
    </w:p>
    <w:p w14:paraId="505DC1AE" w14:textId="77777777" w:rsidR="00803E57" w:rsidRPr="00803E57" w:rsidRDefault="00803E57" w:rsidP="00803E57">
      <w:pPr>
        <w:numPr>
          <w:ilvl w:val="0"/>
          <w:numId w:val="17"/>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Taking advice from relevant professionals regarding safeguarding, special educational needs (SEN) assessments, etc.</w:t>
      </w:r>
    </w:p>
    <w:p w14:paraId="37DC1F55" w14:textId="77777777" w:rsidR="00803E57" w:rsidRPr="00803E57" w:rsidRDefault="00803E57" w:rsidP="00803E57">
      <w:pPr>
        <w:numPr>
          <w:ilvl w:val="0"/>
          <w:numId w:val="17"/>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Discussing requests for term-time holidays</w:t>
      </w:r>
    </w:p>
    <w:p w14:paraId="12AAC1AB" w14:textId="77777777" w:rsidR="00803E57" w:rsidRPr="00803E57" w:rsidRDefault="00803E57" w:rsidP="00803E57">
      <w:pPr>
        <w:spacing w:before="240"/>
        <w:rPr>
          <w:rFonts w:ascii="Segoe UI Light" w:eastAsia="MS Mincho" w:hAnsi="Segoe UI Light" w:cs="Segoe UI Light"/>
          <w:sz w:val="24"/>
        </w:rPr>
      </w:pPr>
      <w:r w:rsidRPr="00803E57">
        <w:rPr>
          <w:rFonts w:ascii="Segoe UI Light" w:hAnsi="Segoe UI Light" w:cs="Segoe UI Light"/>
          <w:b/>
          <w:bCs/>
          <w:color w:val="12263F"/>
          <w:sz w:val="24"/>
        </w:rPr>
        <w:t>5.2 Personal use</w:t>
      </w:r>
    </w:p>
    <w:p w14:paraId="3BD48308"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are permitted to occasionally use school ICT facilities for personal use, subject to certain conditions set out below. This permission must not be overused or abused. The </w:t>
      </w:r>
      <w:r w:rsidRPr="00803E57">
        <w:rPr>
          <w:rFonts w:ascii="Segoe UI Light" w:hAnsi="Segoe UI Light" w:cs="Segoe UI Light"/>
          <w:shd w:val="clear" w:color="auto" w:fill="FFFF00"/>
        </w:rPr>
        <w:t>[network manager/ICT manager/SBM/headteacher/etc.]</w:t>
      </w:r>
      <w:r w:rsidRPr="00803E57">
        <w:rPr>
          <w:rFonts w:ascii="Segoe UI Light" w:hAnsi="Segoe UI Light" w:cs="Segoe UI Light"/>
        </w:rPr>
        <w:t xml:space="preserve"> may withdraw or restrict this permission at any time and at their discretion.</w:t>
      </w:r>
    </w:p>
    <w:p w14:paraId="62B38F70" w14:textId="77777777" w:rsidR="00803E57" w:rsidRPr="00803E57" w:rsidRDefault="00803E57" w:rsidP="00803E57">
      <w:pPr>
        <w:rPr>
          <w:rFonts w:ascii="Segoe UI Light" w:hAnsi="Segoe UI Light" w:cs="Segoe UI Light"/>
        </w:rPr>
      </w:pPr>
      <w:r w:rsidRPr="00803E57">
        <w:rPr>
          <w:rFonts w:ascii="Segoe UI Light" w:hAnsi="Segoe UI Light" w:cs="Segoe UI Light"/>
        </w:rPr>
        <w:t>Personal use is permitted provided that such use:</w:t>
      </w:r>
    </w:p>
    <w:p w14:paraId="1D92AB1C" w14:textId="77777777" w:rsidR="00803E57" w:rsidRPr="00803E57" w:rsidRDefault="00803E57" w:rsidP="00803E57">
      <w:pPr>
        <w:numPr>
          <w:ilvl w:val="0"/>
          <w:numId w:val="18"/>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Does not take place during </w:t>
      </w:r>
      <w:r w:rsidRPr="00803E57">
        <w:rPr>
          <w:rFonts w:ascii="Segoe UI Light" w:hAnsi="Segoe UI Light" w:cs="Segoe UI Light"/>
          <w:shd w:val="clear" w:color="auto" w:fill="FFFF00"/>
        </w:rPr>
        <w:t>[contact time/teaching hours/non-break time]</w:t>
      </w:r>
    </w:p>
    <w:p w14:paraId="1EBB0879" w14:textId="77777777" w:rsidR="00803E57" w:rsidRPr="00803E57" w:rsidRDefault="00803E57" w:rsidP="00803E57">
      <w:pPr>
        <w:numPr>
          <w:ilvl w:val="0"/>
          <w:numId w:val="18"/>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Does not constitute ‘unacceptable use’, as defined in section </w:t>
      </w:r>
      <w:proofErr w:type="gramStart"/>
      <w:r w:rsidRPr="00803E57">
        <w:rPr>
          <w:rFonts w:ascii="Segoe UI Light" w:hAnsi="Segoe UI Light" w:cs="Segoe UI Light"/>
        </w:rPr>
        <w:t>4</w:t>
      </w:r>
      <w:proofErr w:type="gramEnd"/>
    </w:p>
    <w:p w14:paraId="0840BF62" w14:textId="77777777" w:rsidR="00803E57" w:rsidRPr="00803E57" w:rsidRDefault="00803E57" w:rsidP="00803E57">
      <w:pPr>
        <w:numPr>
          <w:ilvl w:val="0"/>
          <w:numId w:val="18"/>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Takes place when no pupils are </w:t>
      </w:r>
      <w:proofErr w:type="gramStart"/>
      <w:r w:rsidRPr="00803E57">
        <w:rPr>
          <w:rFonts w:ascii="Segoe UI Light" w:hAnsi="Segoe UI Light" w:cs="Segoe UI Light"/>
        </w:rPr>
        <w:t>present</w:t>
      </w:r>
      <w:proofErr w:type="gramEnd"/>
    </w:p>
    <w:p w14:paraId="36FAD9A2" w14:textId="77777777" w:rsidR="00803E57" w:rsidRPr="00803E57" w:rsidRDefault="00803E57" w:rsidP="00803E57">
      <w:pPr>
        <w:numPr>
          <w:ilvl w:val="0"/>
          <w:numId w:val="18"/>
        </w:numPr>
        <w:spacing w:after="120"/>
        <w:ind w:left="340" w:right="0" w:hanging="261"/>
        <w:rPr>
          <w:rFonts w:ascii="Segoe UI Light" w:eastAsia="Times New Roman" w:hAnsi="Segoe UI Light" w:cs="Segoe UI Light"/>
        </w:rPr>
      </w:pPr>
      <w:r w:rsidRPr="00803E57">
        <w:rPr>
          <w:rFonts w:ascii="Segoe UI Light" w:hAnsi="Segoe UI Light" w:cs="Segoe UI Light"/>
        </w:rPr>
        <w:lastRenderedPageBreak/>
        <w:t xml:space="preserve">Does not interfere with their jobs, or prevent other staff or pupils from using the facilities for work or educational </w:t>
      </w:r>
      <w:proofErr w:type="gramStart"/>
      <w:r w:rsidRPr="00803E57">
        <w:rPr>
          <w:rFonts w:ascii="Segoe UI Light" w:hAnsi="Segoe UI Light" w:cs="Segoe UI Light"/>
        </w:rPr>
        <w:t>purposes</w:t>
      </w:r>
      <w:proofErr w:type="gramEnd"/>
    </w:p>
    <w:p w14:paraId="507BFD2F"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Staff may not use the school’s ICT facilities to store personal, non-work-related information or materials (such as music, </w:t>
      </w:r>
      <w:proofErr w:type="gramStart"/>
      <w:r w:rsidRPr="00803E57">
        <w:rPr>
          <w:rFonts w:ascii="Segoe UI Light" w:hAnsi="Segoe UI Light" w:cs="Segoe UI Light"/>
        </w:rPr>
        <w:t>videos</w:t>
      </w:r>
      <w:proofErr w:type="gramEnd"/>
      <w:r w:rsidRPr="00803E57">
        <w:rPr>
          <w:rFonts w:ascii="Segoe UI Light" w:hAnsi="Segoe UI Light" w:cs="Segoe UI Light"/>
        </w:rPr>
        <w:t xml:space="preserve"> or photos).</w:t>
      </w:r>
    </w:p>
    <w:p w14:paraId="3FACCC0A" w14:textId="77777777" w:rsidR="00803E57" w:rsidRPr="00803E57" w:rsidRDefault="00803E57" w:rsidP="00803E57">
      <w:pPr>
        <w:rPr>
          <w:rFonts w:ascii="Segoe UI Light" w:hAnsi="Segoe UI Light" w:cs="Segoe UI Light"/>
        </w:rPr>
      </w:pPr>
      <w:r w:rsidRPr="00803E57">
        <w:rPr>
          <w:rFonts w:ascii="Segoe UI Light" w:hAnsi="Segoe UI Light" w:cs="Segoe UI Light"/>
        </w:rPr>
        <w:t>Staff should be aware that use of the school’s ICT facilities for personal use may put personal communications within the scope of the school’s ICT monitoring activities (see section 5.5). Where breaches of this policy are found, disciplinary action may be taken.</w:t>
      </w:r>
    </w:p>
    <w:p w14:paraId="631C7EE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are also permitted to use their personal devices (such as mobile phones or tablets) in line with the school’s </w:t>
      </w:r>
      <w:r w:rsidRPr="00803E57">
        <w:rPr>
          <w:rFonts w:ascii="Segoe UI Light" w:hAnsi="Segoe UI Light" w:cs="Segoe UI Light"/>
          <w:shd w:val="clear" w:color="auto" w:fill="FFFF00"/>
        </w:rPr>
        <w:t>[mobile phone/personal device policy]</w:t>
      </w:r>
      <w:r w:rsidRPr="00803E57">
        <w:rPr>
          <w:rFonts w:ascii="Segoe UI Light" w:hAnsi="Segoe UI Light" w:cs="Segoe UI Light"/>
        </w:rPr>
        <w:t>.</w:t>
      </w:r>
    </w:p>
    <w:p w14:paraId="573DA455" w14:textId="77777777" w:rsidR="00803E57" w:rsidRPr="00803E57" w:rsidRDefault="00803E57" w:rsidP="00803E57">
      <w:pPr>
        <w:rPr>
          <w:rFonts w:ascii="Segoe UI Light" w:hAnsi="Segoe UI Light" w:cs="Segoe UI Light"/>
        </w:rPr>
      </w:pPr>
      <w:r w:rsidRPr="00803E57">
        <w:rPr>
          <w:rFonts w:ascii="Segoe UI Light" w:hAnsi="Segoe UI Light" w:cs="Segoe UI Light"/>
        </w:rPr>
        <w:t>Staff should be aware that personal use of ICT (even when not using school ICT facilities) can impact on their employment by, for instance, putting personal details in the public domain, where pupils and parents could see them.</w:t>
      </w:r>
    </w:p>
    <w:p w14:paraId="72D63C1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should take care to follow the school’s guidelines on use of social media (see appendix 1 </w:t>
      </w:r>
      <w:r w:rsidRPr="00803E57">
        <w:rPr>
          <w:rFonts w:ascii="Segoe UI Light" w:hAnsi="Segoe UI Light" w:cs="Segoe UI Light"/>
          <w:shd w:val="clear" w:color="auto" w:fill="FFFF00"/>
        </w:rPr>
        <w:t>and [insert link to your social media policy here, if you have one, or explain where it can be found</w:t>
      </w:r>
      <w:r w:rsidRPr="00803E57">
        <w:rPr>
          <w:rFonts w:ascii="Segoe UI Light" w:hAnsi="Segoe UI Light" w:cs="Segoe UI Light"/>
        </w:rPr>
        <w:t xml:space="preserve">) and use of email (see section 5.1.1) to protect themselves online and avoid compromising their professional integrity. </w:t>
      </w:r>
    </w:p>
    <w:p w14:paraId="1FCC8884" w14:textId="77777777" w:rsidR="00803E57" w:rsidRPr="00803E57" w:rsidRDefault="00803E57" w:rsidP="00803E57">
      <w:pPr>
        <w:rPr>
          <w:rFonts w:ascii="Segoe UI Light" w:hAnsi="Segoe UI Light" w:cs="Segoe UI Light"/>
        </w:rPr>
      </w:pPr>
      <w:r w:rsidRPr="00803E57">
        <w:rPr>
          <w:rFonts w:ascii="Segoe UI Light" w:hAnsi="Segoe UI Light" w:cs="Segoe UI Light"/>
          <w:b/>
          <w:bCs/>
        </w:rPr>
        <w:t>5.2.1 Personal social media accounts</w:t>
      </w:r>
    </w:p>
    <w:p w14:paraId="049DE621"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Members of staff should make sure their use of social media, either for work or personal purposes, is appropriate at all times. </w:t>
      </w:r>
    </w:p>
    <w:p w14:paraId="38923FFA" w14:textId="77777777" w:rsidR="00803E57" w:rsidRPr="00803E57" w:rsidRDefault="00803E57" w:rsidP="00803E57">
      <w:pPr>
        <w:rPr>
          <w:rFonts w:ascii="Segoe UI Light" w:hAnsi="Segoe UI Light" w:cs="Segoe UI Light"/>
        </w:rPr>
      </w:pPr>
      <w:r w:rsidRPr="00803E57">
        <w:rPr>
          <w:rFonts w:ascii="Segoe UI Light" w:hAnsi="Segoe UI Light" w:cs="Segoe UI Light"/>
        </w:rPr>
        <w:t>The school has guidelines for staff on appropriate security settings for Facebook accounts (see appendix 1).</w:t>
      </w:r>
    </w:p>
    <w:p w14:paraId="5DAD384E"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5.3 Remote access</w:t>
      </w:r>
    </w:p>
    <w:p w14:paraId="5955E40C"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If your school provides remote access facilities for staff, adapt this section. Otherwise, delete it and renumber the subsections below.</w:t>
      </w:r>
    </w:p>
    <w:p w14:paraId="4F1A86C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We allow staff to access the school’s ICT facilities and materials remotely. </w:t>
      </w:r>
      <w:r w:rsidRPr="00803E57">
        <w:rPr>
          <w:rFonts w:ascii="Segoe UI Light" w:hAnsi="Segoe UI Light" w:cs="Segoe UI Light"/>
          <w:shd w:val="clear" w:color="auto" w:fill="FFFF00"/>
        </w:rPr>
        <w:t>If your school has one, add:</w:t>
      </w:r>
      <w:r w:rsidRPr="00803E57">
        <w:rPr>
          <w:rFonts w:ascii="Segoe UI Light" w:hAnsi="Segoe UI Light" w:cs="Segoe UI Light"/>
        </w:rPr>
        <w:t xml:space="preserve"> They should dial in using a virtual private network (VPN). </w:t>
      </w:r>
    </w:p>
    <w:p w14:paraId="47B1B279"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Explain the remote access system you use, including:</w:t>
      </w:r>
    </w:p>
    <w:p w14:paraId="0718A38D" w14:textId="77777777" w:rsidR="00803E57" w:rsidRPr="00803E57" w:rsidRDefault="00803E57" w:rsidP="00803E57">
      <w:pPr>
        <w:numPr>
          <w:ilvl w:val="0"/>
          <w:numId w:val="19"/>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Who manages </w:t>
      </w:r>
      <w:proofErr w:type="gramStart"/>
      <w:r w:rsidRPr="00803E57">
        <w:rPr>
          <w:rFonts w:ascii="Segoe UI Light" w:hAnsi="Segoe UI Light" w:cs="Segoe UI Light"/>
          <w:shd w:val="clear" w:color="auto" w:fill="FFFF00"/>
        </w:rPr>
        <w:t>it</w:t>
      </w:r>
      <w:proofErr w:type="gramEnd"/>
    </w:p>
    <w:p w14:paraId="574718A9" w14:textId="77777777" w:rsidR="00803E57" w:rsidRPr="00803E57" w:rsidRDefault="00803E57" w:rsidP="00803E57">
      <w:pPr>
        <w:numPr>
          <w:ilvl w:val="0"/>
          <w:numId w:val="19"/>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Security arrangements</w:t>
      </w:r>
    </w:p>
    <w:p w14:paraId="5D89ED53" w14:textId="77777777" w:rsidR="00803E57" w:rsidRPr="00803E57" w:rsidRDefault="00803E57" w:rsidP="00803E57">
      <w:pPr>
        <w:numPr>
          <w:ilvl w:val="0"/>
          <w:numId w:val="19"/>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Protocols for remote access</w:t>
      </w:r>
    </w:p>
    <w:p w14:paraId="0F627281" w14:textId="77777777" w:rsidR="00803E57" w:rsidRPr="00803E57" w:rsidRDefault="00803E57" w:rsidP="00803E57">
      <w:pPr>
        <w:numPr>
          <w:ilvl w:val="0"/>
          <w:numId w:val="19"/>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How staff can request remote access</w:t>
      </w:r>
    </w:p>
    <w:p w14:paraId="4ECF812D"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Staff accessing the school’s ICT facilities and materials remotely must abide by the same rules as those accessing the facilities and materials on site. Staff must be particularly vigilant if they use the school’s ICT facilities outside the school and take such precautions as the </w:t>
      </w:r>
      <w:r w:rsidRPr="00803E57">
        <w:rPr>
          <w:rFonts w:ascii="Segoe UI Light" w:hAnsi="Segoe UI Light" w:cs="Segoe UI Light"/>
          <w:shd w:val="clear" w:color="auto" w:fill="FFFF00"/>
        </w:rPr>
        <w:t>[network manager/ICT manager/SBM/headteacher/etc.]</w:t>
      </w:r>
      <w:r w:rsidRPr="00803E57">
        <w:rPr>
          <w:rFonts w:ascii="Segoe UI Light" w:hAnsi="Segoe UI Light" w:cs="Segoe UI Light"/>
        </w:rPr>
        <w:t xml:space="preserve"> may require against importing viruses or compromising system security. </w:t>
      </w:r>
    </w:p>
    <w:p w14:paraId="099B6BAD" w14:textId="77777777" w:rsidR="00803E57" w:rsidRPr="00803E57" w:rsidRDefault="00803E57" w:rsidP="00803E57">
      <w:pPr>
        <w:rPr>
          <w:rFonts w:ascii="Segoe UI Light" w:hAnsi="Segoe UI Light" w:cs="Segoe UI Light"/>
        </w:rPr>
      </w:pPr>
      <w:r w:rsidRPr="00803E57">
        <w:rPr>
          <w:rFonts w:ascii="Segoe UI Light" w:hAnsi="Segoe UI Light" w:cs="Segoe UI Light"/>
        </w:rPr>
        <w:t>Our ICT facilities contain information which is confidential and/or subject to data protection legislation. Such information must be treated with extreme care and in accordance with our data protection policy.</w:t>
      </w:r>
    </w:p>
    <w:p w14:paraId="2A7E7489"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 xml:space="preserve">Add a link to your school’s data protection policy </w:t>
      </w:r>
      <w:proofErr w:type="gramStart"/>
      <w:r w:rsidRPr="00803E57">
        <w:rPr>
          <w:rFonts w:ascii="Segoe UI Light" w:hAnsi="Segoe UI Light" w:cs="Segoe UI Light"/>
          <w:shd w:val="clear" w:color="auto" w:fill="FFFF00"/>
        </w:rPr>
        <w:t>here, or</w:t>
      </w:r>
      <w:proofErr w:type="gramEnd"/>
      <w:r w:rsidRPr="00803E57">
        <w:rPr>
          <w:rFonts w:ascii="Segoe UI Light" w:hAnsi="Segoe UI Light" w:cs="Segoe UI Light"/>
          <w:shd w:val="clear" w:color="auto" w:fill="FFFF00"/>
        </w:rPr>
        <w:t xml:space="preserve"> explain where it can be found.</w:t>
      </w:r>
      <w:r w:rsidRPr="00803E57">
        <w:rPr>
          <w:rFonts w:ascii="Segoe UI Light" w:hAnsi="Segoe UI Light" w:cs="Segoe UI Light"/>
        </w:rPr>
        <w:t xml:space="preserve"> </w:t>
      </w:r>
    </w:p>
    <w:p w14:paraId="50497772"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5.4 School social media accounts</w:t>
      </w:r>
    </w:p>
    <w:p w14:paraId="2D783BCA"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If your school has official social media accounts, adapt this section. Otherwise, delete it and renumber the subsections below.</w:t>
      </w:r>
    </w:p>
    <w:p w14:paraId="789A7305"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 has an official </w:t>
      </w:r>
      <w:r w:rsidRPr="00803E57">
        <w:rPr>
          <w:rFonts w:ascii="Segoe UI Light" w:hAnsi="Segoe UI Light" w:cs="Segoe UI Light"/>
          <w:shd w:val="clear" w:color="auto" w:fill="FFFF00"/>
        </w:rPr>
        <w:t>[Facebook/Twitter/etc.]</w:t>
      </w:r>
      <w:r w:rsidRPr="00803E57">
        <w:rPr>
          <w:rFonts w:ascii="Segoe UI Light" w:hAnsi="Segoe UI Light" w:cs="Segoe UI Light"/>
        </w:rPr>
        <w:t xml:space="preserve"> account, managed by </w:t>
      </w:r>
      <w:r w:rsidRPr="00803E57">
        <w:rPr>
          <w:rFonts w:ascii="Segoe UI Light" w:hAnsi="Segoe UI Light" w:cs="Segoe UI Light"/>
          <w:shd w:val="clear" w:color="auto" w:fill="FFFF00"/>
        </w:rPr>
        <w:t>[insert relevant member(s) of staff]</w:t>
      </w:r>
      <w:r w:rsidRPr="00803E57">
        <w:rPr>
          <w:rFonts w:ascii="Segoe UI Light" w:hAnsi="Segoe UI Light" w:cs="Segoe UI Light"/>
        </w:rPr>
        <w:t>. Staff members who have not been authorised to manage, or post to, the account, must not access, or attempt to access, the account.</w:t>
      </w:r>
    </w:p>
    <w:p w14:paraId="583B8153"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 has guidelines for what may and must not be posted on its social media accounts. Those who are authorised to manage, or post to, the account must make sure they abide by these guidelines at all times. </w:t>
      </w:r>
    </w:p>
    <w:p w14:paraId="7DDD2663"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5.5 Monitoring and filtering of the school network and use of ICT facilities</w:t>
      </w:r>
    </w:p>
    <w:p w14:paraId="2816B0FB" w14:textId="77777777" w:rsidR="00803E57" w:rsidRPr="00803E57" w:rsidRDefault="00803E57" w:rsidP="00803E57">
      <w:pPr>
        <w:rPr>
          <w:rFonts w:ascii="Segoe UI Light" w:hAnsi="Segoe UI Light" w:cs="Segoe UI Light"/>
        </w:rPr>
      </w:pPr>
      <w:r w:rsidRPr="00803E57">
        <w:rPr>
          <w:rFonts w:ascii="Segoe UI Light" w:hAnsi="Segoe UI Light" w:cs="Segoe UI Light"/>
        </w:rPr>
        <w:lastRenderedPageBreak/>
        <w:t>To safeguard and promote the welfare of children and provide them with a safe environment to learn, the school reserves the right to filter and monitor the use of its ICT facilities and network. This includes, but is not limited to, the filtering and monitoring of:</w:t>
      </w:r>
    </w:p>
    <w:p w14:paraId="09906155" w14:textId="77777777" w:rsidR="00803E57" w:rsidRPr="00803E57" w:rsidRDefault="00803E57" w:rsidP="00803E57">
      <w:pPr>
        <w:numPr>
          <w:ilvl w:val="0"/>
          <w:numId w:val="2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Internet sites </w:t>
      </w:r>
      <w:proofErr w:type="gramStart"/>
      <w:r w:rsidRPr="00803E57">
        <w:rPr>
          <w:rFonts w:ascii="Segoe UI Light" w:hAnsi="Segoe UI Light" w:cs="Segoe UI Light"/>
        </w:rPr>
        <w:t>visited</w:t>
      </w:r>
      <w:proofErr w:type="gramEnd"/>
    </w:p>
    <w:p w14:paraId="02F2ACAF" w14:textId="77777777" w:rsidR="00803E57" w:rsidRPr="00803E57" w:rsidRDefault="00803E57" w:rsidP="00803E57">
      <w:pPr>
        <w:numPr>
          <w:ilvl w:val="0"/>
          <w:numId w:val="20"/>
        </w:numPr>
        <w:spacing w:after="120"/>
        <w:ind w:left="340" w:right="0" w:hanging="261"/>
        <w:rPr>
          <w:rFonts w:ascii="Segoe UI Light" w:eastAsia="Times New Roman" w:hAnsi="Segoe UI Light" w:cs="Segoe UI Light"/>
        </w:rPr>
      </w:pPr>
      <w:r w:rsidRPr="00803E57">
        <w:rPr>
          <w:rFonts w:ascii="Segoe UI Light" w:hAnsi="Segoe UI Light" w:cs="Segoe UI Light"/>
        </w:rPr>
        <w:t>Bandwidth usage</w:t>
      </w:r>
    </w:p>
    <w:p w14:paraId="32D76EE5" w14:textId="77777777" w:rsidR="00803E57" w:rsidRPr="00803E57" w:rsidRDefault="00803E57" w:rsidP="00803E57">
      <w:pPr>
        <w:numPr>
          <w:ilvl w:val="0"/>
          <w:numId w:val="20"/>
        </w:numPr>
        <w:spacing w:after="120"/>
        <w:ind w:left="340" w:right="0" w:hanging="261"/>
        <w:rPr>
          <w:rFonts w:ascii="Segoe UI Light" w:eastAsia="Times New Roman" w:hAnsi="Segoe UI Light" w:cs="Segoe UI Light"/>
        </w:rPr>
      </w:pPr>
      <w:r w:rsidRPr="00803E57">
        <w:rPr>
          <w:rFonts w:ascii="Segoe UI Light" w:hAnsi="Segoe UI Light" w:cs="Segoe UI Light"/>
        </w:rPr>
        <w:t>Email accounts</w:t>
      </w:r>
    </w:p>
    <w:p w14:paraId="0DC61F50" w14:textId="77777777" w:rsidR="00803E57" w:rsidRPr="00803E57" w:rsidRDefault="00803E57" w:rsidP="00803E57">
      <w:pPr>
        <w:numPr>
          <w:ilvl w:val="0"/>
          <w:numId w:val="20"/>
        </w:numPr>
        <w:spacing w:after="120"/>
        <w:ind w:left="340" w:right="0" w:hanging="261"/>
        <w:rPr>
          <w:rFonts w:ascii="Segoe UI Light" w:eastAsia="Times New Roman" w:hAnsi="Segoe UI Light" w:cs="Segoe UI Light"/>
        </w:rPr>
      </w:pPr>
      <w:r w:rsidRPr="00803E57">
        <w:rPr>
          <w:rFonts w:ascii="Segoe UI Light" w:hAnsi="Segoe UI Light" w:cs="Segoe UI Light"/>
        </w:rPr>
        <w:t>Telephone calls</w:t>
      </w:r>
    </w:p>
    <w:p w14:paraId="04ABFB8F" w14:textId="77777777" w:rsidR="00803E57" w:rsidRPr="00803E57" w:rsidRDefault="00803E57" w:rsidP="00803E57">
      <w:pPr>
        <w:numPr>
          <w:ilvl w:val="0"/>
          <w:numId w:val="20"/>
        </w:numPr>
        <w:spacing w:after="120"/>
        <w:ind w:left="340" w:right="0" w:hanging="261"/>
        <w:rPr>
          <w:rFonts w:ascii="Segoe UI Light" w:eastAsia="Times New Roman" w:hAnsi="Segoe UI Light" w:cs="Segoe UI Light"/>
        </w:rPr>
      </w:pPr>
      <w:r w:rsidRPr="00803E57">
        <w:rPr>
          <w:rFonts w:ascii="Segoe UI Light" w:hAnsi="Segoe UI Light" w:cs="Segoe UI Light"/>
        </w:rPr>
        <w:t>User activity/access logs</w:t>
      </w:r>
    </w:p>
    <w:p w14:paraId="54DE58F7" w14:textId="77777777" w:rsidR="00803E57" w:rsidRPr="00803E57" w:rsidRDefault="00803E57" w:rsidP="00803E57">
      <w:pPr>
        <w:numPr>
          <w:ilvl w:val="0"/>
          <w:numId w:val="20"/>
        </w:numPr>
        <w:spacing w:after="120"/>
        <w:ind w:left="340" w:right="0" w:hanging="261"/>
        <w:rPr>
          <w:rFonts w:ascii="Segoe UI Light" w:eastAsia="Times New Roman" w:hAnsi="Segoe UI Light" w:cs="Segoe UI Light"/>
        </w:rPr>
      </w:pPr>
      <w:r w:rsidRPr="00803E57">
        <w:rPr>
          <w:rFonts w:ascii="Segoe UI Light" w:hAnsi="Segoe UI Light" w:cs="Segoe UI Light"/>
        </w:rPr>
        <w:t>Any other electronic communications</w:t>
      </w:r>
    </w:p>
    <w:p w14:paraId="7107E886" w14:textId="77777777" w:rsidR="00803E57" w:rsidRPr="00803E57" w:rsidRDefault="00803E57" w:rsidP="00803E57">
      <w:pPr>
        <w:rPr>
          <w:rFonts w:ascii="Segoe UI Light" w:eastAsia="MS Mincho" w:hAnsi="Segoe UI Light" w:cs="Segoe UI Light"/>
          <w:shd w:val="clear" w:color="auto" w:fill="FFFF00"/>
        </w:rPr>
      </w:pPr>
      <w:r w:rsidRPr="00803E57">
        <w:rPr>
          <w:rFonts w:ascii="Segoe UI Light" w:hAnsi="Segoe UI Light" w:cs="Segoe UI Light"/>
        </w:rPr>
        <w:t xml:space="preserve">Only authorised ICT personnel may filter, inspect, monitor, intercept, assess, </w:t>
      </w:r>
      <w:proofErr w:type="gramStart"/>
      <w:r w:rsidRPr="00803E57">
        <w:rPr>
          <w:rFonts w:ascii="Segoe UI Light" w:hAnsi="Segoe UI Light" w:cs="Segoe UI Light"/>
        </w:rPr>
        <w:t>record</w:t>
      </w:r>
      <w:proofErr w:type="gramEnd"/>
      <w:r w:rsidRPr="00803E57">
        <w:rPr>
          <w:rFonts w:ascii="Segoe UI Light" w:hAnsi="Segoe UI Light" w:cs="Segoe UI Light"/>
        </w:rPr>
        <w:t xml:space="preserve"> and disclose the above, to the extent permitted by law. </w:t>
      </w:r>
      <w:r w:rsidRPr="00803E57">
        <w:rPr>
          <w:rFonts w:ascii="Segoe UI Light" w:hAnsi="Segoe UI Light" w:cs="Segoe UI Light"/>
          <w:shd w:val="clear" w:color="auto" w:fill="FFFF00"/>
        </w:rPr>
        <w:t>[Insert further details about what systems you use to filter and monitor online use and how you communicate this information to parents.]</w:t>
      </w:r>
    </w:p>
    <w:p w14:paraId="577052FE" w14:textId="77777777" w:rsidR="00803E57" w:rsidRPr="00803E57" w:rsidRDefault="00803E57" w:rsidP="00803E57">
      <w:pPr>
        <w:rPr>
          <w:rFonts w:ascii="Segoe UI Light" w:hAnsi="Segoe UI Light" w:cs="Segoe UI Light"/>
          <w:lang w:val="en-US"/>
        </w:rPr>
      </w:pPr>
      <w:r w:rsidRPr="00803E57">
        <w:rPr>
          <w:rFonts w:ascii="Segoe UI Light" w:hAnsi="Segoe UI Light" w:cs="Segoe UI Light"/>
        </w:rPr>
        <w:t>The effectiveness of any filtering and monitoring will be regularly reviewed.</w:t>
      </w:r>
    </w:p>
    <w:p w14:paraId="0B2CACEC"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Where appropriate, authorised personnel may raise concerns about monitored activity with the school’s designated safeguarding lead (DSL) and ICT manager, as appropriate. </w:t>
      </w:r>
    </w:p>
    <w:p w14:paraId="4BF29A9F" w14:textId="77777777" w:rsidR="00803E57" w:rsidRPr="00803E57" w:rsidRDefault="00803E57" w:rsidP="00803E57">
      <w:pPr>
        <w:rPr>
          <w:rFonts w:ascii="Segoe UI Light" w:hAnsi="Segoe UI Light" w:cs="Segoe UI Light"/>
        </w:rPr>
      </w:pPr>
      <w:r w:rsidRPr="00803E57">
        <w:rPr>
          <w:rFonts w:ascii="Segoe UI Light" w:hAnsi="Segoe UI Light" w:cs="Segoe UI Light"/>
        </w:rPr>
        <w:t>The school monitors ICT use in order to:</w:t>
      </w:r>
    </w:p>
    <w:p w14:paraId="3522AB24" w14:textId="77777777" w:rsidR="00803E57" w:rsidRPr="00803E57" w:rsidRDefault="00803E57" w:rsidP="00803E57">
      <w:pPr>
        <w:numPr>
          <w:ilvl w:val="0"/>
          <w:numId w:val="2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Obtain information related to school </w:t>
      </w:r>
      <w:proofErr w:type="gramStart"/>
      <w:r w:rsidRPr="00803E57">
        <w:rPr>
          <w:rFonts w:ascii="Segoe UI Light" w:hAnsi="Segoe UI Light" w:cs="Segoe UI Light"/>
        </w:rPr>
        <w:t>business</w:t>
      </w:r>
      <w:proofErr w:type="gramEnd"/>
    </w:p>
    <w:p w14:paraId="0E0C54B4" w14:textId="77777777" w:rsidR="00803E57" w:rsidRPr="00803E57" w:rsidRDefault="00803E57" w:rsidP="00803E57">
      <w:pPr>
        <w:numPr>
          <w:ilvl w:val="0"/>
          <w:numId w:val="2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Investigate compliance with school policies, procedures and </w:t>
      </w:r>
      <w:proofErr w:type="gramStart"/>
      <w:r w:rsidRPr="00803E57">
        <w:rPr>
          <w:rFonts w:ascii="Segoe UI Light" w:hAnsi="Segoe UI Light" w:cs="Segoe UI Light"/>
        </w:rPr>
        <w:t>standards</w:t>
      </w:r>
      <w:proofErr w:type="gramEnd"/>
    </w:p>
    <w:p w14:paraId="0A1A41F4" w14:textId="77777777" w:rsidR="00803E57" w:rsidRPr="00803E57" w:rsidRDefault="00803E57" w:rsidP="00803E57">
      <w:pPr>
        <w:numPr>
          <w:ilvl w:val="0"/>
          <w:numId w:val="2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Ensure effective school and ICT </w:t>
      </w:r>
      <w:proofErr w:type="gramStart"/>
      <w:r w:rsidRPr="00803E57">
        <w:rPr>
          <w:rFonts w:ascii="Segoe UI Light" w:hAnsi="Segoe UI Light" w:cs="Segoe UI Light"/>
        </w:rPr>
        <w:t>operation</w:t>
      </w:r>
      <w:proofErr w:type="gramEnd"/>
    </w:p>
    <w:p w14:paraId="2C60E8D6" w14:textId="77777777" w:rsidR="00803E57" w:rsidRPr="00803E57" w:rsidRDefault="00803E57" w:rsidP="00803E57">
      <w:pPr>
        <w:numPr>
          <w:ilvl w:val="0"/>
          <w:numId w:val="2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Conduct training or quality control </w:t>
      </w:r>
      <w:proofErr w:type="gramStart"/>
      <w:r w:rsidRPr="00803E57">
        <w:rPr>
          <w:rFonts w:ascii="Segoe UI Light" w:hAnsi="Segoe UI Light" w:cs="Segoe UI Light"/>
        </w:rPr>
        <w:t>exercises</w:t>
      </w:r>
      <w:proofErr w:type="gramEnd"/>
    </w:p>
    <w:p w14:paraId="1CD12041" w14:textId="77777777" w:rsidR="00803E57" w:rsidRPr="00803E57" w:rsidRDefault="00803E57" w:rsidP="00803E57">
      <w:pPr>
        <w:numPr>
          <w:ilvl w:val="0"/>
          <w:numId w:val="2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Prevent or detect </w:t>
      </w:r>
      <w:proofErr w:type="gramStart"/>
      <w:r w:rsidRPr="00803E57">
        <w:rPr>
          <w:rFonts w:ascii="Segoe UI Light" w:hAnsi="Segoe UI Light" w:cs="Segoe UI Light"/>
        </w:rPr>
        <w:t>crime</w:t>
      </w:r>
      <w:proofErr w:type="gramEnd"/>
    </w:p>
    <w:p w14:paraId="1DCF0E2B" w14:textId="77777777" w:rsidR="00803E57" w:rsidRPr="00803E57" w:rsidRDefault="00803E57" w:rsidP="00803E57">
      <w:pPr>
        <w:numPr>
          <w:ilvl w:val="0"/>
          <w:numId w:val="2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Comply with a subject access request, Freedom of Information Act request, or any other legal </w:t>
      </w:r>
      <w:proofErr w:type="gramStart"/>
      <w:r w:rsidRPr="00803E57">
        <w:rPr>
          <w:rFonts w:ascii="Segoe UI Light" w:hAnsi="Segoe UI Light" w:cs="Segoe UI Light"/>
        </w:rPr>
        <w:t>obligation</w:t>
      </w:r>
      <w:proofErr w:type="gramEnd"/>
    </w:p>
    <w:p w14:paraId="2B5F5613"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The governing board will regularly review the effectiveness of the school’s monitoring and filtering systems.</w:t>
      </w:r>
    </w:p>
    <w:p w14:paraId="0375D133"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Adapt the above list as necessary.</w:t>
      </w:r>
    </w:p>
    <w:p w14:paraId="59E75124" w14:textId="77777777" w:rsidR="00803E57" w:rsidRPr="00803E57" w:rsidRDefault="00803E57" w:rsidP="00803E57">
      <w:pPr>
        <w:rPr>
          <w:rFonts w:ascii="Segoe UI Light" w:hAnsi="Segoe UI Light" w:cs="Segoe UI Light"/>
        </w:rPr>
      </w:pPr>
    </w:p>
    <w:p w14:paraId="1A20B416" w14:textId="77777777" w:rsidR="00803E57" w:rsidRPr="00803E57" w:rsidRDefault="00803E57" w:rsidP="00803E57">
      <w:pPr>
        <w:pStyle w:val="Heading1"/>
        <w:rPr>
          <w:rFonts w:ascii="Segoe UI Light" w:hAnsi="Segoe UI Light" w:cs="Segoe UI Light"/>
          <w:color w:val="0070C0"/>
          <w:szCs w:val="28"/>
        </w:rPr>
      </w:pPr>
      <w:bookmarkStart w:id="10" w:name="_Toc11142666"/>
      <w:bookmarkStart w:id="11" w:name="_Toc119056189"/>
      <w:r w:rsidRPr="00803E57">
        <w:rPr>
          <w:rFonts w:ascii="Segoe UI Light" w:eastAsia="Arial" w:hAnsi="Segoe UI Light" w:cs="Segoe UI Light"/>
          <w:color w:val="0070C0"/>
          <w:szCs w:val="28"/>
        </w:rPr>
        <w:t>6. Pupils</w:t>
      </w:r>
      <w:bookmarkEnd w:id="10"/>
      <w:bookmarkEnd w:id="11"/>
    </w:p>
    <w:p w14:paraId="73A979F2" w14:textId="77777777" w:rsidR="00803E57" w:rsidRPr="00803E57" w:rsidRDefault="00803E57" w:rsidP="00803E57">
      <w:pPr>
        <w:spacing w:before="240"/>
        <w:rPr>
          <w:rFonts w:ascii="Segoe UI Light" w:hAnsi="Segoe UI Light" w:cs="Segoe UI Light"/>
          <w:sz w:val="24"/>
          <w:szCs w:val="24"/>
        </w:rPr>
      </w:pPr>
      <w:r w:rsidRPr="00803E57">
        <w:rPr>
          <w:rFonts w:ascii="Segoe UI Light" w:hAnsi="Segoe UI Light" w:cs="Segoe UI Light"/>
          <w:b/>
          <w:bCs/>
          <w:color w:val="12263F"/>
          <w:sz w:val="24"/>
        </w:rPr>
        <w:t>6.1 Access to ICT facilities</w:t>
      </w:r>
    </w:p>
    <w:p w14:paraId="47B81D78"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Explain which ICT facilities are available to pupils, when and under what circumstances. For example:</w:t>
      </w:r>
    </w:p>
    <w:p w14:paraId="7D4F5570" w14:textId="77777777" w:rsidR="00803E57" w:rsidRPr="00803E57" w:rsidRDefault="00803E57" w:rsidP="00803E57">
      <w:pPr>
        <w:numPr>
          <w:ilvl w:val="0"/>
          <w:numId w:val="22"/>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“Computers and equipment in the school’s ICT suite are available to pupils only under the supervision of </w:t>
      </w:r>
      <w:proofErr w:type="gramStart"/>
      <w:r w:rsidRPr="00803E57">
        <w:rPr>
          <w:rFonts w:ascii="Segoe UI Light" w:hAnsi="Segoe UI Light" w:cs="Segoe UI Light"/>
          <w:shd w:val="clear" w:color="auto" w:fill="FFFF00"/>
        </w:rPr>
        <w:t>staff”</w:t>
      </w:r>
      <w:proofErr w:type="gramEnd"/>
    </w:p>
    <w:p w14:paraId="678DA983" w14:textId="77777777" w:rsidR="00803E57" w:rsidRPr="00803E57" w:rsidRDefault="00803E57" w:rsidP="00803E57">
      <w:pPr>
        <w:numPr>
          <w:ilvl w:val="0"/>
          <w:numId w:val="22"/>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“Specialist ICT equipment, such as that used for music, or design and technology, must only be used under the supervision of </w:t>
      </w:r>
      <w:proofErr w:type="gramStart"/>
      <w:r w:rsidRPr="00803E57">
        <w:rPr>
          <w:rFonts w:ascii="Segoe UI Light" w:hAnsi="Segoe UI Light" w:cs="Segoe UI Light"/>
          <w:shd w:val="clear" w:color="auto" w:fill="FFFF00"/>
        </w:rPr>
        <w:t>staff”</w:t>
      </w:r>
      <w:proofErr w:type="gramEnd"/>
    </w:p>
    <w:p w14:paraId="40AD024C" w14:textId="77777777" w:rsidR="00803E57" w:rsidRPr="00803E57" w:rsidRDefault="00803E57" w:rsidP="00803E57">
      <w:pPr>
        <w:numPr>
          <w:ilvl w:val="0"/>
          <w:numId w:val="22"/>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“Pupils will be provided with an account linked to the school’s virtual learning environment, which they can access from any device by using the following URL [insert web address]”</w:t>
      </w:r>
    </w:p>
    <w:p w14:paraId="483DF32D" w14:textId="77777777" w:rsidR="00803E57" w:rsidRPr="00803E57" w:rsidRDefault="00803E57" w:rsidP="00803E57">
      <w:pPr>
        <w:numPr>
          <w:ilvl w:val="0"/>
          <w:numId w:val="22"/>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“Sixth-form pupils can use the computers in [location] independently, for educational purposes </w:t>
      </w:r>
      <w:proofErr w:type="gramStart"/>
      <w:r w:rsidRPr="00803E57">
        <w:rPr>
          <w:rFonts w:ascii="Segoe UI Light" w:hAnsi="Segoe UI Light" w:cs="Segoe UI Light"/>
          <w:shd w:val="clear" w:color="auto" w:fill="FFFF00"/>
        </w:rPr>
        <w:t>only”</w:t>
      </w:r>
      <w:proofErr w:type="gramEnd"/>
    </w:p>
    <w:p w14:paraId="0BA6EFD3" w14:textId="77777777" w:rsidR="00803E57" w:rsidRPr="00803E57" w:rsidRDefault="00803E57" w:rsidP="00803E57">
      <w:pPr>
        <w:spacing w:before="240"/>
        <w:rPr>
          <w:rFonts w:ascii="Segoe UI Light" w:eastAsia="MS Mincho" w:hAnsi="Segoe UI Light" w:cs="Segoe UI Light"/>
          <w:sz w:val="24"/>
        </w:rPr>
      </w:pPr>
      <w:r w:rsidRPr="00803E57">
        <w:rPr>
          <w:rFonts w:ascii="Segoe UI Light" w:hAnsi="Segoe UI Light" w:cs="Segoe UI Light"/>
          <w:b/>
          <w:bCs/>
          <w:color w:val="12263F"/>
          <w:sz w:val="24"/>
        </w:rPr>
        <w:t>6.2 Search and deletion</w:t>
      </w:r>
    </w:p>
    <w:p w14:paraId="1E4B2967" w14:textId="77777777" w:rsidR="00803E57" w:rsidRPr="00803E57" w:rsidRDefault="00803E57" w:rsidP="00803E57">
      <w:pPr>
        <w:rPr>
          <w:rFonts w:ascii="Segoe UI Light" w:hAnsi="Segoe UI Light" w:cs="Segoe UI Light"/>
          <w:sz w:val="23"/>
          <w:szCs w:val="23"/>
        </w:rPr>
      </w:pPr>
      <w:r w:rsidRPr="00803E57">
        <w:rPr>
          <w:rFonts w:ascii="Segoe UI Light" w:hAnsi="Segoe UI Light" w:cs="Segoe UI Light"/>
          <w:shd w:val="clear" w:color="auto" w:fill="FFFF00"/>
        </w:rPr>
        <w:t xml:space="preserve">Adapt the below to reflect your school’s behaviour policy, including specifying which staff are authorised to search, and delete from, an electronic device </w:t>
      </w:r>
      <w:r w:rsidRPr="00803E57">
        <w:rPr>
          <w:rFonts w:ascii="Segoe UI Light" w:hAnsi="Segoe UI Light" w:cs="Segoe UI Light"/>
          <w:color w:val="1D1C1D"/>
          <w:sz w:val="23"/>
          <w:szCs w:val="23"/>
          <w:shd w:val="clear" w:color="auto" w:fill="FFFF00"/>
        </w:rPr>
        <w:t>–</w:t>
      </w:r>
      <w:r w:rsidRPr="00803E57">
        <w:rPr>
          <w:rFonts w:ascii="Segoe UI Light" w:hAnsi="Segoe UI Light" w:cs="Segoe UI Light"/>
          <w:shd w:val="clear" w:color="auto" w:fill="FFFF00"/>
        </w:rPr>
        <w:t xml:space="preserve"> remember that any authorised staff should be trained appropriately in how to search lawfully and safely.</w:t>
      </w:r>
    </w:p>
    <w:p w14:paraId="44800D4A"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lastRenderedPageBreak/>
        <w:t xml:space="preserve">Under the Education Act 2011, the headteacher, and any member of staff authorised to do so by the headteacher, can search pupils and confiscate their mobile phones, </w:t>
      </w:r>
      <w:proofErr w:type="gramStart"/>
      <w:r w:rsidRPr="00803E57">
        <w:rPr>
          <w:rFonts w:ascii="Segoe UI Light" w:hAnsi="Segoe UI Light" w:cs="Segoe UI Light"/>
        </w:rPr>
        <w:t>computers</w:t>
      </w:r>
      <w:proofErr w:type="gramEnd"/>
      <w:r w:rsidRPr="00803E57">
        <w:rPr>
          <w:rFonts w:ascii="Segoe UI Light" w:hAnsi="Segoe UI Light" w:cs="Segoe UI Light"/>
        </w:rPr>
        <w:t xml:space="preserve"> or other devices that the authorised staff member has reasonable grounds for suspecting:</w:t>
      </w:r>
    </w:p>
    <w:p w14:paraId="7F8AA48C" w14:textId="77777777" w:rsidR="00803E57" w:rsidRPr="00803E57" w:rsidRDefault="00803E57" w:rsidP="00803E57">
      <w:pPr>
        <w:numPr>
          <w:ilvl w:val="0"/>
          <w:numId w:val="2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Poses a risk to staff or pupils, </w:t>
      </w:r>
      <w:r w:rsidRPr="00803E57">
        <w:rPr>
          <w:rFonts w:ascii="Segoe UI Light" w:hAnsi="Segoe UI Light" w:cs="Segoe UI Light"/>
          <w:b/>
          <w:bCs/>
        </w:rPr>
        <w:t>and/or</w:t>
      </w:r>
    </w:p>
    <w:p w14:paraId="04D798CE" w14:textId="77777777" w:rsidR="00803E57" w:rsidRPr="00803E57" w:rsidRDefault="00803E57" w:rsidP="00803E57">
      <w:pPr>
        <w:numPr>
          <w:ilvl w:val="0"/>
          <w:numId w:val="2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Is identified in the school rules as a banned item for which a search can be carried out </w:t>
      </w:r>
      <w:r w:rsidRPr="00803E57">
        <w:rPr>
          <w:rFonts w:ascii="Segoe UI Light" w:hAnsi="Segoe UI Light" w:cs="Segoe UI Light"/>
          <w:shd w:val="clear" w:color="auto" w:fill="FFFF00"/>
        </w:rPr>
        <w:t>(your behaviour policy should list these items)</w:t>
      </w:r>
      <w:r w:rsidRPr="00803E57">
        <w:rPr>
          <w:rFonts w:ascii="Segoe UI Light" w:hAnsi="Segoe UI Light" w:cs="Segoe UI Light"/>
        </w:rPr>
        <w:t xml:space="preserve">, </w:t>
      </w:r>
      <w:r w:rsidRPr="00803E57">
        <w:rPr>
          <w:rFonts w:ascii="Segoe UI Light" w:hAnsi="Segoe UI Light" w:cs="Segoe UI Light"/>
          <w:b/>
          <w:bCs/>
        </w:rPr>
        <w:t>and/or</w:t>
      </w:r>
    </w:p>
    <w:p w14:paraId="5E0DD9BF" w14:textId="77777777" w:rsidR="00803E57" w:rsidRPr="00803E57" w:rsidRDefault="00803E57" w:rsidP="00803E57">
      <w:pPr>
        <w:numPr>
          <w:ilvl w:val="0"/>
          <w:numId w:val="2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Is evidence in relation to an </w:t>
      </w:r>
      <w:proofErr w:type="gramStart"/>
      <w:r w:rsidRPr="00803E57">
        <w:rPr>
          <w:rFonts w:ascii="Segoe UI Light" w:hAnsi="Segoe UI Light" w:cs="Segoe UI Light"/>
        </w:rPr>
        <w:t>offence</w:t>
      </w:r>
      <w:proofErr w:type="gramEnd"/>
    </w:p>
    <w:p w14:paraId="54675618"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This includes, but is not limited to: </w:t>
      </w:r>
    </w:p>
    <w:p w14:paraId="1B5EAB2A" w14:textId="77777777" w:rsidR="00803E57" w:rsidRPr="00803E57" w:rsidRDefault="00803E57" w:rsidP="00803E57">
      <w:pPr>
        <w:numPr>
          <w:ilvl w:val="0"/>
          <w:numId w:val="24"/>
        </w:numPr>
        <w:spacing w:after="120"/>
        <w:ind w:left="340" w:right="0" w:hanging="261"/>
        <w:rPr>
          <w:rFonts w:ascii="Segoe UI Light" w:eastAsia="Times New Roman" w:hAnsi="Segoe UI Light" w:cs="Segoe UI Light"/>
        </w:rPr>
      </w:pPr>
      <w:r w:rsidRPr="00803E57">
        <w:rPr>
          <w:rFonts w:ascii="Segoe UI Light" w:hAnsi="Segoe UI Light" w:cs="Segoe UI Light"/>
        </w:rPr>
        <w:t>Pornography</w:t>
      </w:r>
    </w:p>
    <w:p w14:paraId="19D938EF" w14:textId="77777777" w:rsidR="00803E57" w:rsidRPr="00803E57" w:rsidRDefault="00803E57" w:rsidP="00803E57">
      <w:pPr>
        <w:numPr>
          <w:ilvl w:val="0"/>
          <w:numId w:val="2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Abusive messages, </w:t>
      </w:r>
      <w:proofErr w:type="gramStart"/>
      <w:r w:rsidRPr="00803E57">
        <w:rPr>
          <w:rFonts w:ascii="Segoe UI Light" w:hAnsi="Segoe UI Light" w:cs="Segoe UI Light"/>
        </w:rPr>
        <w:t>images</w:t>
      </w:r>
      <w:proofErr w:type="gramEnd"/>
      <w:r w:rsidRPr="00803E57">
        <w:rPr>
          <w:rFonts w:ascii="Segoe UI Light" w:hAnsi="Segoe UI Light" w:cs="Segoe UI Light"/>
        </w:rPr>
        <w:t xml:space="preserve"> or videos</w:t>
      </w:r>
    </w:p>
    <w:p w14:paraId="3D69F806" w14:textId="77777777" w:rsidR="00803E57" w:rsidRPr="00803E57" w:rsidRDefault="00803E57" w:rsidP="00803E57">
      <w:pPr>
        <w:numPr>
          <w:ilvl w:val="0"/>
          <w:numId w:val="24"/>
        </w:numPr>
        <w:spacing w:after="120"/>
        <w:ind w:left="340" w:right="0" w:hanging="261"/>
        <w:rPr>
          <w:rFonts w:ascii="Segoe UI Light" w:eastAsia="Times New Roman" w:hAnsi="Segoe UI Light" w:cs="Segoe UI Light"/>
        </w:rPr>
      </w:pPr>
      <w:r w:rsidRPr="00803E57">
        <w:rPr>
          <w:rFonts w:ascii="Segoe UI Light" w:hAnsi="Segoe UI Light" w:cs="Segoe UI Light"/>
        </w:rPr>
        <w:t>Indecent images of children</w:t>
      </w:r>
    </w:p>
    <w:p w14:paraId="255CD7CC" w14:textId="77777777" w:rsidR="00803E57" w:rsidRPr="00803E57" w:rsidRDefault="00803E57" w:rsidP="00803E57">
      <w:pPr>
        <w:numPr>
          <w:ilvl w:val="0"/>
          <w:numId w:val="24"/>
        </w:numPr>
        <w:spacing w:after="120"/>
        <w:ind w:left="340" w:right="0" w:hanging="261"/>
        <w:rPr>
          <w:rFonts w:ascii="Segoe UI Light" w:eastAsia="Times New Roman" w:hAnsi="Segoe UI Light" w:cs="Segoe UI Light"/>
        </w:rPr>
      </w:pPr>
      <w:r w:rsidRPr="00803E57">
        <w:rPr>
          <w:rFonts w:ascii="Segoe UI Light" w:hAnsi="Segoe UI Light" w:cs="Segoe UI Light"/>
        </w:rPr>
        <w:t>Evidence of suspected criminal behaviour (such as threats of violence or assault)</w:t>
      </w:r>
    </w:p>
    <w:p w14:paraId="75CF69E0"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Before a search, if the authorised staff member is satisfied that they have reasonable grounds for suspecting any of the above, they will also:</w:t>
      </w:r>
    </w:p>
    <w:p w14:paraId="311D9C21" w14:textId="77777777" w:rsidR="00803E57" w:rsidRPr="00803E57" w:rsidRDefault="00803E57" w:rsidP="00803E57">
      <w:pPr>
        <w:numPr>
          <w:ilvl w:val="0"/>
          <w:numId w:val="25"/>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Make an assessment of how urgent the search </w:t>
      </w:r>
      <w:proofErr w:type="gramStart"/>
      <w:r w:rsidRPr="00803E57">
        <w:rPr>
          <w:rFonts w:ascii="Segoe UI Light" w:hAnsi="Segoe UI Light" w:cs="Segoe UI Light"/>
        </w:rPr>
        <w:t>is, and</w:t>
      </w:r>
      <w:proofErr w:type="gramEnd"/>
      <w:r w:rsidRPr="00803E57">
        <w:rPr>
          <w:rFonts w:ascii="Segoe UI Light" w:hAnsi="Segoe UI Light" w:cs="Segoe UI Light"/>
        </w:rPr>
        <w:t xml:space="preserve"> consider the risk to other pupils and staff. If the search is not urgent, they will seek advice from </w:t>
      </w:r>
      <w:r w:rsidRPr="00803E57">
        <w:rPr>
          <w:rFonts w:ascii="Segoe UI Light" w:hAnsi="Segoe UI Light" w:cs="Segoe UI Light"/>
          <w:highlight w:val="yellow"/>
        </w:rPr>
        <w:t>[</w:t>
      </w:r>
      <w:r w:rsidRPr="00803E57">
        <w:rPr>
          <w:rFonts w:ascii="Segoe UI Light" w:hAnsi="Segoe UI Light" w:cs="Segoe UI Light"/>
          <w:shd w:val="clear" w:color="auto" w:fill="FFFF00"/>
        </w:rPr>
        <w:t>the headteacher / designated safeguarding lead / appropriate member of staff]</w:t>
      </w:r>
    </w:p>
    <w:p w14:paraId="57FB6B3D" w14:textId="77777777" w:rsidR="00803E57" w:rsidRPr="00803E57" w:rsidRDefault="00803E57" w:rsidP="00803E57">
      <w:pPr>
        <w:numPr>
          <w:ilvl w:val="0"/>
          <w:numId w:val="25"/>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Explain to the pupil why they are being searched, and how and where the search will happen, and give them the opportunity to ask questions about </w:t>
      </w:r>
      <w:proofErr w:type="gramStart"/>
      <w:r w:rsidRPr="00803E57">
        <w:rPr>
          <w:rFonts w:ascii="Segoe UI Light" w:hAnsi="Segoe UI Light" w:cs="Segoe UI Light"/>
        </w:rPr>
        <w:t>it</w:t>
      </w:r>
      <w:proofErr w:type="gramEnd"/>
    </w:p>
    <w:p w14:paraId="634DE76A" w14:textId="77777777" w:rsidR="00803E57" w:rsidRPr="00803E57" w:rsidRDefault="00803E57" w:rsidP="00803E57">
      <w:pPr>
        <w:numPr>
          <w:ilvl w:val="0"/>
          <w:numId w:val="25"/>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Seek the pupil’s co-operation </w:t>
      </w:r>
      <w:r w:rsidRPr="00803E57">
        <w:rPr>
          <w:rFonts w:ascii="Segoe UI Light" w:hAnsi="Segoe UI Light" w:cs="Segoe UI Light"/>
          <w:shd w:val="clear" w:color="auto" w:fill="FFFF00"/>
        </w:rPr>
        <w:t>(if the pupil refuses to co-operate, you should proceed according to your behaviour policy)</w:t>
      </w:r>
    </w:p>
    <w:p w14:paraId="3EB3A8B2"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The authorised staff member should:</w:t>
      </w:r>
    </w:p>
    <w:p w14:paraId="0D5B90AE" w14:textId="77777777" w:rsidR="00803E57" w:rsidRPr="00803E57" w:rsidRDefault="00803E57" w:rsidP="00803E57">
      <w:pPr>
        <w:numPr>
          <w:ilvl w:val="0"/>
          <w:numId w:val="26"/>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Inform the DSL (or deputy) of any searching incidents where they had reasonable grounds to suspect a pupil was in possession of a banned item. A list of banned items is available </w:t>
      </w:r>
      <w:r w:rsidRPr="00803E57">
        <w:rPr>
          <w:rFonts w:ascii="Segoe UI Light" w:hAnsi="Segoe UI Light" w:cs="Segoe UI Light"/>
          <w:highlight w:val="yellow"/>
        </w:rPr>
        <w:t>[</w:t>
      </w:r>
      <w:r w:rsidRPr="00803E57">
        <w:rPr>
          <w:rFonts w:ascii="Segoe UI Light" w:hAnsi="Segoe UI Light" w:cs="Segoe UI Light"/>
          <w:highlight w:val="yellow"/>
          <w:shd w:val="clear" w:color="auto" w:fill="FFFF00"/>
        </w:rPr>
        <w:t>i</w:t>
      </w:r>
      <w:r w:rsidRPr="00803E57">
        <w:rPr>
          <w:rFonts w:ascii="Segoe UI Light" w:hAnsi="Segoe UI Light" w:cs="Segoe UI Light"/>
          <w:shd w:val="clear" w:color="auto" w:fill="FFFF00"/>
        </w:rPr>
        <w:t xml:space="preserve">nsert relevant policy or location of </w:t>
      </w:r>
      <w:r w:rsidRPr="00803E57">
        <w:rPr>
          <w:rFonts w:ascii="Segoe UI Light" w:hAnsi="Segoe UI Light" w:cs="Segoe UI Light"/>
          <w:highlight w:val="yellow"/>
          <w:shd w:val="clear" w:color="auto" w:fill="FFFF00"/>
        </w:rPr>
        <w:t>document</w:t>
      </w:r>
      <w:r w:rsidRPr="00803E57">
        <w:rPr>
          <w:rFonts w:ascii="Segoe UI Light" w:hAnsi="Segoe UI Light" w:cs="Segoe UI Light"/>
          <w:highlight w:val="yellow"/>
        </w:rPr>
        <w:t>]</w:t>
      </w:r>
    </w:p>
    <w:p w14:paraId="0CCA18CA" w14:textId="77777777" w:rsidR="00803E57" w:rsidRPr="00803E57" w:rsidRDefault="00803E57" w:rsidP="00803E57">
      <w:pPr>
        <w:numPr>
          <w:ilvl w:val="0"/>
          <w:numId w:val="26"/>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Involve the DSL (or deputy) without delay if they believe that a search has revealed a safeguarding </w:t>
      </w:r>
      <w:proofErr w:type="gramStart"/>
      <w:r w:rsidRPr="00803E57">
        <w:rPr>
          <w:rFonts w:ascii="Segoe UI Light" w:hAnsi="Segoe UI Light" w:cs="Segoe UI Light"/>
        </w:rPr>
        <w:t>risk</w:t>
      </w:r>
      <w:proofErr w:type="gramEnd"/>
    </w:p>
    <w:p w14:paraId="4025ABFD"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Authorised staff members may examine, and in exceptional circumstances erase, any </w:t>
      </w:r>
      <w:proofErr w:type="gramStart"/>
      <w:r w:rsidRPr="00803E57">
        <w:rPr>
          <w:rFonts w:ascii="Segoe UI Light" w:hAnsi="Segoe UI Light" w:cs="Segoe UI Light"/>
        </w:rPr>
        <w:t>data</w:t>
      </w:r>
      <w:proofErr w:type="gramEnd"/>
      <w:r w:rsidRPr="00803E57">
        <w:rPr>
          <w:rFonts w:ascii="Segoe UI Light" w:hAnsi="Segoe UI Light" w:cs="Segoe UI Light"/>
        </w:rPr>
        <w:t xml:space="preserve"> or files on a device that they have confiscated where they believe there is a ‘good reason’ to do so. </w:t>
      </w:r>
    </w:p>
    <w:p w14:paraId="0043E201"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When deciding whether there is a ‘good reason’ to examine data or files on a device, the staff member should only do so if they reasonably suspect that the data has, or could be used to: </w:t>
      </w:r>
    </w:p>
    <w:p w14:paraId="4741F2B7" w14:textId="77777777" w:rsidR="00803E57" w:rsidRPr="00803E57" w:rsidRDefault="00803E57" w:rsidP="00803E57">
      <w:pPr>
        <w:numPr>
          <w:ilvl w:val="0"/>
          <w:numId w:val="27"/>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Cause harm, </w:t>
      </w:r>
      <w:r w:rsidRPr="00803E57">
        <w:rPr>
          <w:rFonts w:ascii="Segoe UI Light" w:hAnsi="Segoe UI Light" w:cs="Segoe UI Light"/>
          <w:b/>
          <w:bCs/>
        </w:rPr>
        <w:t>and/or</w:t>
      </w:r>
    </w:p>
    <w:p w14:paraId="480932B8" w14:textId="77777777" w:rsidR="00803E57" w:rsidRPr="00803E57" w:rsidRDefault="00803E57" w:rsidP="00803E57">
      <w:pPr>
        <w:numPr>
          <w:ilvl w:val="0"/>
          <w:numId w:val="27"/>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Undermine the safe environment of the school or disrupt teaching, </w:t>
      </w:r>
      <w:r w:rsidRPr="00803E57">
        <w:rPr>
          <w:rFonts w:ascii="Segoe UI Light" w:hAnsi="Segoe UI Light" w:cs="Segoe UI Light"/>
          <w:b/>
          <w:bCs/>
        </w:rPr>
        <w:t>and/or</w:t>
      </w:r>
    </w:p>
    <w:p w14:paraId="23EB95B6" w14:textId="77777777" w:rsidR="00803E57" w:rsidRPr="00803E57" w:rsidRDefault="00803E57" w:rsidP="00803E57">
      <w:pPr>
        <w:numPr>
          <w:ilvl w:val="0"/>
          <w:numId w:val="27"/>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Commit an </w:t>
      </w:r>
      <w:proofErr w:type="gramStart"/>
      <w:r w:rsidRPr="00803E57">
        <w:rPr>
          <w:rFonts w:ascii="Segoe UI Light" w:hAnsi="Segoe UI Light" w:cs="Segoe UI Light"/>
        </w:rPr>
        <w:t>offence</w:t>
      </w:r>
      <w:proofErr w:type="gramEnd"/>
      <w:r w:rsidRPr="00803E57">
        <w:rPr>
          <w:rFonts w:ascii="Segoe UI Light" w:hAnsi="Segoe UI Light" w:cs="Segoe UI Light"/>
        </w:rPr>
        <w:t xml:space="preserve"> </w:t>
      </w:r>
    </w:p>
    <w:p w14:paraId="1FDB2AEE"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 xml:space="preserve">If inappropriate material is found on the device, it is up to </w:t>
      </w:r>
      <w:r w:rsidRPr="00803E57">
        <w:rPr>
          <w:rFonts w:ascii="Segoe UI Light" w:hAnsi="Segoe UI Light" w:cs="Segoe UI Light"/>
          <w:shd w:val="clear" w:color="auto" w:fill="FFFF00"/>
        </w:rPr>
        <w:t>[the staff member in conjunction with the DSL / headteacher / other member of the senior leadership team]</w:t>
      </w:r>
      <w:r w:rsidRPr="00803E57">
        <w:rPr>
          <w:rFonts w:ascii="Segoe UI Light" w:hAnsi="Segoe UI Light" w:cs="Segoe UI Light"/>
        </w:rPr>
        <w:t xml:space="preserve"> to decide on a suitable response. If there are images, data or files on the device that staff reasonably suspect are likely to put a person at risk, they will first consider the appropriate safeguarding response.</w:t>
      </w:r>
    </w:p>
    <w:p w14:paraId="360AAEB3" w14:textId="77777777" w:rsidR="00803E57" w:rsidRPr="00803E57" w:rsidRDefault="00803E57" w:rsidP="00803E57">
      <w:pPr>
        <w:rPr>
          <w:rFonts w:ascii="Segoe UI Light" w:hAnsi="Segoe UI Light" w:cs="Segoe UI Light"/>
        </w:rPr>
      </w:pPr>
      <w:r w:rsidRPr="00803E57">
        <w:rPr>
          <w:rFonts w:ascii="Segoe UI Light" w:hAnsi="Segoe UI Light" w:cs="Segoe UI Light"/>
        </w:rPr>
        <w:t>When deciding if there is a good reason to erase data or files from a device, staff members will consider if the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14:paraId="52DCD262" w14:textId="77777777" w:rsidR="00803E57" w:rsidRPr="00803E57" w:rsidRDefault="00803E57" w:rsidP="00803E57">
      <w:pPr>
        <w:numPr>
          <w:ilvl w:val="0"/>
          <w:numId w:val="28"/>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They reasonably suspect that its continued existence is likely to cause harm to any person, </w:t>
      </w:r>
      <w:r w:rsidRPr="00803E57">
        <w:rPr>
          <w:rFonts w:ascii="Segoe UI Light" w:hAnsi="Segoe UI Light" w:cs="Segoe UI Light"/>
          <w:b/>
          <w:bCs/>
        </w:rPr>
        <w:t>and/or</w:t>
      </w:r>
    </w:p>
    <w:p w14:paraId="7C7FCCC5" w14:textId="77777777" w:rsidR="00803E57" w:rsidRPr="00803E57" w:rsidRDefault="00803E57" w:rsidP="00803E57">
      <w:pPr>
        <w:numPr>
          <w:ilvl w:val="0"/>
          <w:numId w:val="28"/>
        </w:numPr>
        <w:spacing w:after="120"/>
        <w:ind w:left="340" w:right="0" w:hanging="261"/>
        <w:rPr>
          <w:rFonts w:ascii="Segoe UI Light" w:eastAsia="Times New Roman" w:hAnsi="Segoe UI Light" w:cs="Segoe UI Light"/>
        </w:rPr>
      </w:pPr>
      <w:r w:rsidRPr="00803E57">
        <w:rPr>
          <w:rFonts w:ascii="Segoe UI Light" w:hAnsi="Segoe UI Light" w:cs="Segoe UI Light"/>
        </w:rPr>
        <w:t>The pupil and/or the parent refuses to delete the material themselves</w:t>
      </w:r>
    </w:p>
    <w:p w14:paraId="4DDF933B"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lastRenderedPageBreak/>
        <w:t xml:space="preserve">If a staff member </w:t>
      </w:r>
      <w:r w:rsidRPr="00803E57">
        <w:rPr>
          <w:rFonts w:ascii="Segoe UI Light" w:hAnsi="Segoe UI Light" w:cs="Segoe UI Light"/>
          <w:b/>
          <w:bCs/>
        </w:rPr>
        <w:t>suspects</w:t>
      </w:r>
      <w:r w:rsidRPr="00803E57">
        <w:rPr>
          <w:rFonts w:ascii="Segoe UI Light" w:hAnsi="Segoe UI Light" w:cs="Segoe UI Light"/>
        </w:rPr>
        <w:t xml:space="preserve"> a device </w:t>
      </w:r>
      <w:r w:rsidRPr="00803E57">
        <w:rPr>
          <w:rFonts w:ascii="Segoe UI Light" w:hAnsi="Segoe UI Light" w:cs="Segoe UI Light"/>
          <w:b/>
          <w:bCs/>
        </w:rPr>
        <w:t>may</w:t>
      </w:r>
      <w:r w:rsidRPr="00803E57">
        <w:rPr>
          <w:rFonts w:ascii="Segoe UI Light" w:hAnsi="Segoe UI Light" w:cs="Segoe UI Light"/>
        </w:rPr>
        <w:t xml:space="preserve"> contain an indecent image of a child (also known as a nude or semi-nude image), they will:</w:t>
      </w:r>
    </w:p>
    <w:p w14:paraId="15202D68" w14:textId="77777777" w:rsidR="00803E57" w:rsidRPr="00803E57" w:rsidRDefault="00803E57" w:rsidP="00803E57">
      <w:pPr>
        <w:numPr>
          <w:ilvl w:val="0"/>
          <w:numId w:val="29"/>
        </w:numPr>
        <w:spacing w:after="120"/>
        <w:ind w:left="340" w:right="0" w:hanging="261"/>
        <w:rPr>
          <w:rFonts w:ascii="Segoe UI Light" w:eastAsia="Times New Roman" w:hAnsi="Segoe UI Light" w:cs="Segoe UI Light"/>
        </w:rPr>
      </w:pPr>
      <w:r w:rsidRPr="00803E57">
        <w:rPr>
          <w:rFonts w:ascii="Segoe UI Light" w:hAnsi="Segoe UI Light" w:cs="Segoe UI Light"/>
          <w:b/>
          <w:bCs/>
        </w:rPr>
        <w:t>Not</w:t>
      </w:r>
      <w:r w:rsidRPr="00803E57">
        <w:rPr>
          <w:rFonts w:ascii="Segoe UI Light" w:hAnsi="Segoe UI Light" w:cs="Segoe UI Light"/>
        </w:rPr>
        <w:t xml:space="preserve"> view the image </w:t>
      </w:r>
    </w:p>
    <w:p w14:paraId="0E7AA2A3" w14:textId="77777777" w:rsidR="00803E57" w:rsidRPr="00803E57" w:rsidRDefault="00803E57" w:rsidP="00803E57">
      <w:pPr>
        <w:numPr>
          <w:ilvl w:val="0"/>
          <w:numId w:val="29"/>
        </w:numPr>
        <w:spacing w:after="120"/>
        <w:ind w:left="340" w:right="0" w:hanging="261"/>
        <w:rPr>
          <w:rFonts w:ascii="Segoe UI Light" w:eastAsia="Times New Roman" w:hAnsi="Segoe UI Light" w:cs="Segoe UI Light"/>
        </w:rPr>
      </w:pPr>
      <w:r w:rsidRPr="00803E57">
        <w:rPr>
          <w:rFonts w:ascii="Segoe UI Light" w:hAnsi="Segoe UI Light" w:cs="Segoe UI Light"/>
          <w:b/>
          <w:bCs/>
        </w:rPr>
        <w:t xml:space="preserve">Not </w:t>
      </w:r>
      <w:r w:rsidRPr="00803E57">
        <w:rPr>
          <w:rFonts w:ascii="Segoe UI Light" w:hAnsi="Segoe UI Light" w:cs="Segoe UI Light"/>
        </w:rPr>
        <w:t xml:space="preserve">copy, print, share, store or save the </w:t>
      </w:r>
      <w:proofErr w:type="gramStart"/>
      <w:r w:rsidRPr="00803E57">
        <w:rPr>
          <w:rFonts w:ascii="Segoe UI Light" w:hAnsi="Segoe UI Light" w:cs="Segoe UI Light"/>
        </w:rPr>
        <w:t>image</w:t>
      </w:r>
      <w:proofErr w:type="gramEnd"/>
    </w:p>
    <w:p w14:paraId="11BDEF01" w14:textId="77777777" w:rsidR="00803E57" w:rsidRPr="00803E57" w:rsidRDefault="00803E57" w:rsidP="00803E57">
      <w:pPr>
        <w:numPr>
          <w:ilvl w:val="0"/>
          <w:numId w:val="2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Confiscate the device and report the incident to the DSL (or deputy) immediately, who will decide what to do next. The DSL will make the decision </w:t>
      </w:r>
      <w:r w:rsidRPr="00803E57">
        <w:rPr>
          <w:rFonts w:ascii="Segoe UI Light" w:hAnsi="Segoe UI Light" w:cs="Segoe UI Light"/>
          <w:color w:val="1D1C1D"/>
          <w:shd w:val="clear" w:color="auto" w:fill="FFFFFF"/>
        </w:rPr>
        <w:t>in line with the DfE’s latest guidance on </w:t>
      </w:r>
      <w:hyperlink r:id="rId25" w:tgtFrame="_blank" w:history="1">
        <w:r w:rsidRPr="00803E57">
          <w:rPr>
            <w:rStyle w:val="Hyperlink"/>
            <w:rFonts w:ascii="Segoe UI Light" w:hAnsi="Segoe UI Light" w:cs="Segoe UI Light"/>
            <w:shd w:val="clear" w:color="auto" w:fill="FFFFFF"/>
          </w:rPr>
          <w:t>searching, screening and confiscation</w:t>
        </w:r>
      </w:hyperlink>
      <w:r w:rsidRPr="00803E57">
        <w:rPr>
          <w:rFonts w:ascii="Segoe UI Light" w:hAnsi="Segoe UI Light" w:cs="Segoe UI Light"/>
          <w:color w:val="1D1C1D"/>
          <w:shd w:val="clear" w:color="auto" w:fill="FFFFFF"/>
        </w:rPr>
        <w:t> and the UK Council for Internet Safety (UKCIS) guidance on </w:t>
      </w:r>
      <w:hyperlink r:id="rId26" w:tgtFrame="_blank" w:history="1">
        <w:r w:rsidRPr="00803E57">
          <w:rPr>
            <w:rStyle w:val="Hyperlink"/>
            <w:rFonts w:ascii="Segoe UI Light" w:hAnsi="Segoe UI Light" w:cs="Segoe UI Light"/>
            <w:shd w:val="clear" w:color="auto" w:fill="FFFFFF"/>
          </w:rPr>
          <w:t>sharing nudes and semi-nudes: advice for education settings working with children and young people</w:t>
        </w:r>
      </w:hyperlink>
      <w:r w:rsidRPr="00803E57">
        <w:rPr>
          <w:rFonts w:ascii="Segoe UI Light" w:hAnsi="Segoe UI Light" w:cs="Segoe UI Light"/>
        </w:rPr>
        <w:t xml:space="preserve"> </w:t>
      </w:r>
    </w:p>
    <w:p w14:paraId="3E86BE26"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Any searching of pupils will be carried out in line with:</w:t>
      </w:r>
    </w:p>
    <w:p w14:paraId="523987E7" w14:textId="77777777" w:rsidR="00803E57" w:rsidRPr="00803E57" w:rsidRDefault="00803E57" w:rsidP="00803E57">
      <w:pPr>
        <w:numPr>
          <w:ilvl w:val="0"/>
          <w:numId w:val="3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The DfE’s latest guidance on </w:t>
      </w:r>
      <w:hyperlink r:id="rId27" w:history="1">
        <w:r w:rsidRPr="00803E57">
          <w:rPr>
            <w:rStyle w:val="Hyperlink"/>
            <w:rFonts w:ascii="Segoe UI Light" w:hAnsi="Segoe UI Light" w:cs="Segoe UI Light"/>
          </w:rPr>
          <w:t>searching, screening and confiscation</w:t>
        </w:r>
      </w:hyperlink>
      <w:r w:rsidRPr="00803E57">
        <w:rPr>
          <w:rFonts w:ascii="Segoe UI Light" w:hAnsi="Segoe UI Light" w:cs="Segoe UI Light"/>
        </w:rPr>
        <w:t xml:space="preserve"> </w:t>
      </w:r>
    </w:p>
    <w:p w14:paraId="041F896E" w14:textId="77777777" w:rsidR="00803E57" w:rsidRPr="00803E57" w:rsidRDefault="00803E57" w:rsidP="00803E57">
      <w:pPr>
        <w:numPr>
          <w:ilvl w:val="0"/>
          <w:numId w:val="3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UKCIS guidance on </w:t>
      </w:r>
      <w:hyperlink r:id="rId28" w:history="1">
        <w:r w:rsidRPr="00803E57">
          <w:rPr>
            <w:rStyle w:val="Hyperlink"/>
            <w:rFonts w:ascii="Segoe UI Light" w:hAnsi="Segoe UI Light" w:cs="Segoe UI Light"/>
          </w:rPr>
          <w:t>sharing nudes and semi-nudes: advice for education settings working with children and young people</w:t>
        </w:r>
      </w:hyperlink>
    </w:p>
    <w:p w14:paraId="48E7F2A3" w14:textId="77777777" w:rsidR="00803E57" w:rsidRPr="00803E57" w:rsidRDefault="00803E57" w:rsidP="00803E57">
      <w:pPr>
        <w:numPr>
          <w:ilvl w:val="0"/>
          <w:numId w:val="3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Our behaviour policy / searches and confiscation policy </w:t>
      </w:r>
      <w:r w:rsidRPr="00803E57">
        <w:rPr>
          <w:rFonts w:ascii="Segoe UI Light" w:hAnsi="Segoe UI Light" w:cs="Segoe UI Light"/>
          <w:shd w:val="clear" w:color="auto" w:fill="FFFF00"/>
        </w:rPr>
        <w:t>(make sure that your searches and confiscation policy reflects the updated DfE guidance, which came into force on 1 September 2022)</w:t>
      </w:r>
    </w:p>
    <w:p w14:paraId="05544178"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rPr>
        <w:t>Any complaints about searching for, or deleting, inappropriate images or files on pupils’ devices will be dealt with through the school complaints procedure.</w:t>
      </w:r>
    </w:p>
    <w:p w14:paraId="0C603B70"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6.3 Unacceptable use of ICT and the internet outside of school</w:t>
      </w:r>
    </w:p>
    <w:p w14:paraId="62D4FCEB"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 will sanction pupils, in line with the </w:t>
      </w:r>
      <w:r w:rsidRPr="00803E57">
        <w:rPr>
          <w:rFonts w:ascii="Segoe UI Light" w:hAnsi="Segoe UI Light" w:cs="Segoe UI Light"/>
          <w:shd w:val="clear" w:color="auto" w:fill="FFFF00"/>
        </w:rPr>
        <w:t>[behaviour/discipline policy]</w:t>
      </w:r>
      <w:r w:rsidRPr="00803E57">
        <w:rPr>
          <w:rFonts w:ascii="Segoe UI Light" w:hAnsi="Segoe UI Light" w:cs="Segoe UI Light"/>
        </w:rPr>
        <w:t xml:space="preserve">, if a pupil engages in any of the following </w:t>
      </w:r>
      <w:r w:rsidRPr="00803E57">
        <w:rPr>
          <w:rFonts w:ascii="Segoe UI Light" w:hAnsi="Segoe UI Light" w:cs="Segoe UI Light"/>
          <w:b/>
          <w:bCs/>
        </w:rPr>
        <w:t>at any time</w:t>
      </w:r>
      <w:r w:rsidRPr="00803E57">
        <w:rPr>
          <w:rFonts w:ascii="Segoe UI Light" w:hAnsi="Segoe UI Light" w:cs="Segoe UI Light"/>
        </w:rPr>
        <w:t xml:space="preserve"> (even if they are not on school premises): </w:t>
      </w:r>
    </w:p>
    <w:p w14:paraId="1FF7BD48"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Using ICT or the internet to breach intellectual property rights or </w:t>
      </w:r>
      <w:proofErr w:type="gramStart"/>
      <w:r w:rsidRPr="00803E57">
        <w:rPr>
          <w:rFonts w:ascii="Segoe UI Light" w:hAnsi="Segoe UI Light" w:cs="Segoe UI Light"/>
        </w:rPr>
        <w:t>copyright</w:t>
      </w:r>
      <w:proofErr w:type="gramEnd"/>
    </w:p>
    <w:p w14:paraId="7E253AEF"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Using ICT or the internet to bully or harass someone else, or to promote unlawful </w:t>
      </w:r>
      <w:proofErr w:type="gramStart"/>
      <w:r w:rsidRPr="00803E57">
        <w:rPr>
          <w:rFonts w:ascii="Segoe UI Light" w:hAnsi="Segoe UI Light" w:cs="Segoe UI Light"/>
        </w:rPr>
        <w:t>discrimination</w:t>
      </w:r>
      <w:proofErr w:type="gramEnd"/>
    </w:p>
    <w:p w14:paraId="7552E379"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Breaching the school’s policies or procedures</w:t>
      </w:r>
    </w:p>
    <w:p w14:paraId="07ED9484"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Any illegal conduct, or making statements which are deemed to be advocating illegal </w:t>
      </w:r>
      <w:proofErr w:type="gramStart"/>
      <w:r w:rsidRPr="00803E57">
        <w:rPr>
          <w:rFonts w:ascii="Segoe UI Light" w:hAnsi="Segoe UI Light" w:cs="Segoe UI Light"/>
        </w:rPr>
        <w:t>activity</w:t>
      </w:r>
      <w:proofErr w:type="gramEnd"/>
    </w:p>
    <w:p w14:paraId="406753A9"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Accessing, creating, storing, linking to or sending material that is pornographic, offensive, obscene or otherwise </w:t>
      </w:r>
      <w:proofErr w:type="gramStart"/>
      <w:r w:rsidRPr="00803E57">
        <w:rPr>
          <w:rFonts w:ascii="Segoe UI Light" w:hAnsi="Segoe UI Light" w:cs="Segoe UI Light"/>
        </w:rPr>
        <w:t>inappropriate</w:t>
      </w:r>
      <w:proofErr w:type="gramEnd"/>
    </w:p>
    <w:p w14:paraId="57014DB7"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Consensual or non-consensual sharing of nude and semi-nude images and/or videos and/or livestreams (also known as sexting or youth produced sexual imagery) </w:t>
      </w:r>
    </w:p>
    <w:p w14:paraId="680F3EB8"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Activity which defames or disparages the school, or risks bringing the school into </w:t>
      </w:r>
      <w:proofErr w:type="gramStart"/>
      <w:r w:rsidRPr="00803E57">
        <w:rPr>
          <w:rFonts w:ascii="Segoe UI Light" w:hAnsi="Segoe UI Light" w:cs="Segoe UI Light"/>
        </w:rPr>
        <w:t>disrepute</w:t>
      </w:r>
      <w:proofErr w:type="gramEnd"/>
    </w:p>
    <w:p w14:paraId="2BE5FF7F"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Sharing confidential information about the school, other pupils, or other members of the school community</w:t>
      </w:r>
    </w:p>
    <w:p w14:paraId="31877F22"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Gaining or attempting to gain access to restricted areas of the network, or to any password-protected information, without approval from authorised </w:t>
      </w:r>
      <w:proofErr w:type="gramStart"/>
      <w:r w:rsidRPr="00803E57">
        <w:rPr>
          <w:rFonts w:ascii="Segoe UI Light" w:hAnsi="Segoe UI Light" w:cs="Segoe UI Light"/>
        </w:rPr>
        <w:t>personnel</w:t>
      </w:r>
      <w:proofErr w:type="gramEnd"/>
    </w:p>
    <w:p w14:paraId="36250695"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Allowing, encouraging, or enabling others to gain (or attempt to gain) unauthorised access to the school’s ICT </w:t>
      </w:r>
      <w:proofErr w:type="gramStart"/>
      <w:r w:rsidRPr="00803E57">
        <w:rPr>
          <w:rFonts w:ascii="Segoe UI Light" w:hAnsi="Segoe UI Light" w:cs="Segoe UI Light"/>
        </w:rPr>
        <w:t>facilities</w:t>
      </w:r>
      <w:proofErr w:type="gramEnd"/>
    </w:p>
    <w:p w14:paraId="457A43B1"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Causing intentional damage to the school’s ICT facilities or materials</w:t>
      </w:r>
    </w:p>
    <w:p w14:paraId="7E83B4AA"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Causing a data breach by accessing, modifying, or sharing data (including personal data) to which a user and/or those they share it with are not supposed to have access, or without </w:t>
      </w:r>
      <w:proofErr w:type="gramStart"/>
      <w:r w:rsidRPr="00803E57">
        <w:rPr>
          <w:rFonts w:ascii="Segoe UI Light" w:hAnsi="Segoe UI Light" w:cs="Segoe UI Light"/>
        </w:rPr>
        <w:t>authorisation</w:t>
      </w:r>
      <w:proofErr w:type="gramEnd"/>
    </w:p>
    <w:p w14:paraId="1DB6D605" w14:textId="77777777" w:rsidR="00803E57" w:rsidRPr="00803E57" w:rsidRDefault="00803E57" w:rsidP="00803E57">
      <w:pPr>
        <w:numPr>
          <w:ilvl w:val="0"/>
          <w:numId w:val="31"/>
        </w:numPr>
        <w:spacing w:after="120"/>
        <w:ind w:left="340" w:right="0" w:hanging="261"/>
        <w:rPr>
          <w:rFonts w:ascii="Segoe UI Light" w:eastAsia="Times New Roman" w:hAnsi="Segoe UI Light" w:cs="Segoe UI Light"/>
        </w:rPr>
      </w:pPr>
      <w:r w:rsidRPr="00803E57">
        <w:rPr>
          <w:rFonts w:ascii="Segoe UI Light" w:hAnsi="Segoe UI Light" w:cs="Segoe UI Light"/>
        </w:rPr>
        <w:t>Using inappropriate or offensive language</w:t>
      </w:r>
    </w:p>
    <w:p w14:paraId="0A3D45D3"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shd w:val="clear" w:color="auto" w:fill="FFFF00"/>
        </w:rPr>
        <w:t>You may wish to set out what kinds of sanctions might apply if pupils do any of the above. Or you can direct pupils and parents to section 4.2 above (if applicable) or to your school’s behaviour/discipline policy.</w:t>
      </w:r>
      <w:r w:rsidRPr="00803E57">
        <w:rPr>
          <w:rFonts w:ascii="Segoe UI Light" w:hAnsi="Segoe UI Light" w:cs="Segoe UI Light"/>
        </w:rPr>
        <w:t xml:space="preserve"> </w:t>
      </w:r>
    </w:p>
    <w:p w14:paraId="6BAC787B" w14:textId="77777777" w:rsidR="00803E57" w:rsidRPr="00803E57" w:rsidRDefault="00803E57" w:rsidP="00803E57">
      <w:pPr>
        <w:rPr>
          <w:rFonts w:ascii="Segoe UI Light" w:hAnsi="Segoe UI Light" w:cs="Segoe UI Light"/>
        </w:rPr>
      </w:pPr>
    </w:p>
    <w:p w14:paraId="5296F5CD" w14:textId="77777777" w:rsidR="00803E57" w:rsidRPr="00803E57" w:rsidRDefault="00803E57" w:rsidP="00803E57">
      <w:pPr>
        <w:pStyle w:val="Heading1"/>
        <w:rPr>
          <w:rFonts w:ascii="Segoe UI Light" w:hAnsi="Segoe UI Light" w:cs="Segoe UI Light"/>
          <w:color w:val="0070C0"/>
          <w:szCs w:val="28"/>
        </w:rPr>
      </w:pPr>
      <w:bookmarkStart w:id="12" w:name="_Toc11142667"/>
      <w:bookmarkStart w:id="13" w:name="_Toc119056190"/>
      <w:r w:rsidRPr="00803E57">
        <w:rPr>
          <w:rFonts w:ascii="Segoe UI Light" w:eastAsia="Arial" w:hAnsi="Segoe UI Light" w:cs="Segoe UI Light"/>
          <w:color w:val="0070C0"/>
          <w:szCs w:val="28"/>
        </w:rPr>
        <w:lastRenderedPageBreak/>
        <w:t>7. Parents</w:t>
      </w:r>
      <w:bookmarkEnd w:id="12"/>
      <w:bookmarkEnd w:id="13"/>
    </w:p>
    <w:p w14:paraId="0460A1B4" w14:textId="77777777" w:rsidR="00803E57" w:rsidRPr="00803E57" w:rsidRDefault="00803E57" w:rsidP="00803E57">
      <w:pPr>
        <w:spacing w:before="240"/>
        <w:rPr>
          <w:rFonts w:ascii="Segoe UI Light" w:hAnsi="Segoe UI Light" w:cs="Segoe UI Light"/>
          <w:sz w:val="24"/>
          <w:szCs w:val="24"/>
        </w:rPr>
      </w:pPr>
      <w:r w:rsidRPr="00803E57">
        <w:rPr>
          <w:rFonts w:ascii="Segoe UI Light" w:hAnsi="Segoe UI Light" w:cs="Segoe UI Light"/>
          <w:b/>
          <w:bCs/>
          <w:color w:val="12263F"/>
          <w:sz w:val="24"/>
        </w:rPr>
        <w:t>7.1 Access to ICT facilities and materials</w:t>
      </w:r>
    </w:p>
    <w:p w14:paraId="0A281CE8"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Parents do not have access to the school’s ICT facilities as a matter of course. </w:t>
      </w:r>
    </w:p>
    <w:p w14:paraId="3FE9B1B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However, parents working for, or with, the school in an official capacity (for instance, as a volunteer or as a member of the PTA) may be granted an appropriate level of </w:t>
      </w:r>
      <w:proofErr w:type="gramStart"/>
      <w:r w:rsidRPr="00803E57">
        <w:rPr>
          <w:rFonts w:ascii="Segoe UI Light" w:hAnsi="Segoe UI Light" w:cs="Segoe UI Light"/>
        </w:rPr>
        <w:t>access, or</w:t>
      </w:r>
      <w:proofErr w:type="gramEnd"/>
      <w:r w:rsidRPr="00803E57">
        <w:rPr>
          <w:rFonts w:ascii="Segoe UI Light" w:hAnsi="Segoe UI Light" w:cs="Segoe UI Light"/>
        </w:rPr>
        <w:t xml:space="preserve"> be permitted to use the school’s facilities at the headteacher’s discretion. </w:t>
      </w:r>
    </w:p>
    <w:p w14:paraId="0352C31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Where parents are granted access in this way, they must abide by this policy as it applies to staff. </w:t>
      </w:r>
    </w:p>
    <w:p w14:paraId="191349DC"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 xml:space="preserve">7.2 Communicating with or about the school </w:t>
      </w:r>
      <w:proofErr w:type="gramStart"/>
      <w:r w:rsidRPr="00803E57">
        <w:rPr>
          <w:rFonts w:ascii="Segoe UI Light" w:hAnsi="Segoe UI Light" w:cs="Segoe UI Light"/>
          <w:b/>
          <w:bCs/>
          <w:color w:val="12263F"/>
          <w:sz w:val="24"/>
        </w:rPr>
        <w:t>online</w:t>
      </w:r>
      <w:proofErr w:type="gramEnd"/>
    </w:p>
    <w:p w14:paraId="1405441C"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We believe it is important to model for pupils, and help them learn, how to communicate respectfully with, and about, others online. </w:t>
      </w:r>
    </w:p>
    <w:p w14:paraId="29129FB8"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Parents play a vital role in helping model this behaviour for their children, especially when communicating with the school through our website and social media channels. </w:t>
      </w:r>
    </w:p>
    <w:p w14:paraId="4A861C80" w14:textId="77777777" w:rsidR="00803E57" w:rsidRPr="00803E57" w:rsidRDefault="00803E57" w:rsidP="00803E57">
      <w:pPr>
        <w:rPr>
          <w:rFonts w:ascii="Segoe UI Light" w:hAnsi="Segoe UI Light" w:cs="Segoe UI Light"/>
        </w:rPr>
      </w:pPr>
      <w:r w:rsidRPr="00803E57">
        <w:rPr>
          <w:rFonts w:ascii="Segoe UI Light" w:hAnsi="Segoe UI Light" w:cs="Segoe UI Light"/>
        </w:rPr>
        <w:t>We ask parents to sign the agreement in appendix 2.</w:t>
      </w:r>
    </w:p>
    <w:p w14:paraId="16003F5B"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 xml:space="preserve">7.3 Communicating with parents about pupil </w:t>
      </w:r>
      <w:proofErr w:type="gramStart"/>
      <w:r w:rsidRPr="00803E57">
        <w:rPr>
          <w:rFonts w:ascii="Segoe UI Light" w:hAnsi="Segoe UI Light" w:cs="Segoe UI Light"/>
          <w:b/>
          <w:bCs/>
          <w:color w:val="12263F"/>
          <w:sz w:val="24"/>
        </w:rPr>
        <w:t>activity</w:t>
      </w:r>
      <w:proofErr w:type="gramEnd"/>
    </w:p>
    <w:p w14:paraId="228B4C45" w14:textId="77777777" w:rsidR="00803E57" w:rsidRPr="00803E57" w:rsidRDefault="00803E57" w:rsidP="00803E57">
      <w:pPr>
        <w:rPr>
          <w:rFonts w:ascii="Segoe UI Light" w:hAnsi="Segoe UI Light" w:cs="Segoe UI Light"/>
          <w:lang w:val="en-US"/>
        </w:rPr>
      </w:pPr>
      <w:r w:rsidRPr="00803E57">
        <w:rPr>
          <w:rFonts w:ascii="Segoe UI Light" w:hAnsi="Segoe UI Light" w:cs="Segoe UI Light"/>
        </w:rPr>
        <w:t>The school will ensure that parents and carers are made aware of any online activity that their children are being asked to carry out.</w:t>
      </w:r>
    </w:p>
    <w:p w14:paraId="54F9AE1C" w14:textId="77777777" w:rsidR="00803E57" w:rsidRPr="00803E57" w:rsidRDefault="00803E57" w:rsidP="00803E57">
      <w:pPr>
        <w:rPr>
          <w:rFonts w:ascii="Segoe UI Light" w:hAnsi="Segoe UI Light" w:cs="Segoe UI Light"/>
        </w:rPr>
      </w:pPr>
      <w:r w:rsidRPr="00803E57">
        <w:rPr>
          <w:rFonts w:ascii="Segoe UI Light" w:hAnsi="Segoe UI Light" w:cs="Segoe UI Light"/>
        </w:rPr>
        <w:t>When we ask pupils to use websites or engage in online activity, we will communicate the details of this to parents in the same way that information about homework tasks is shared.</w:t>
      </w:r>
    </w:p>
    <w:p w14:paraId="0999471C"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In particular, staff will let parents know which (if any) person or people from the school pupils will be interacting with online, including the purpose of the interaction.  </w:t>
      </w:r>
    </w:p>
    <w:p w14:paraId="5849B5F7"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Parents may seek any support and advice from the school to ensure a safe online environment is established for their child. </w:t>
      </w:r>
    </w:p>
    <w:p w14:paraId="1ED6B8CC" w14:textId="77777777" w:rsidR="00803E57" w:rsidRPr="00803E57" w:rsidRDefault="00803E57" w:rsidP="00803E57">
      <w:pPr>
        <w:pStyle w:val="Heading1"/>
        <w:rPr>
          <w:rFonts w:ascii="Segoe UI Light" w:hAnsi="Segoe UI Light" w:cs="Segoe UI Light"/>
          <w:color w:val="0070C0"/>
          <w:szCs w:val="28"/>
        </w:rPr>
      </w:pPr>
      <w:bookmarkStart w:id="14" w:name="_Toc11142668"/>
      <w:bookmarkStart w:id="15" w:name="_Toc119056191"/>
      <w:r w:rsidRPr="00803E57">
        <w:rPr>
          <w:rFonts w:ascii="Segoe UI Light" w:eastAsia="Arial" w:hAnsi="Segoe UI Light" w:cs="Segoe UI Light"/>
          <w:color w:val="0070C0"/>
          <w:szCs w:val="28"/>
        </w:rPr>
        <w:t>8. Data security</w:t>
      </w:r>
      <w:bookmarkEnd w:id="14"/>
      <w:bookmarkEnd w:id="15"/>
    </w:p>
    <w:p w14:paraId="2E7C2B73"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The school is responsible for making sure it has the appropriate level of security protection and procedures in place to safeguard its systems, staff and learners. It therefore takes steps to protect the security of its computing resources, data and user accounts. The effectiveness of these procedures is reviewed periodically to keep up with evolving </w:t>
      </w:r>
      <w:proofErr w:type="spellStart"/>
      <w:r w:rsidRPr="00803E57">
        <w:rPr>
          <w:rFonts w:ascii="Segoe UI Light" w:hAnsi="Segoe UI Light" w:cs="Segoe UI Light"/>
        </w:rPr>
        <w:t>cyber crime</w:t>
      </w:r>
      <w:proofErr w:type="spellEnd"/>
      <w:r w:rsidRPr="00803E57">
        <w:rPr>
          <w:rFonts w:ascii="Segoe UI Light" w:hAnsi="Segoe UI Light" w:cs="Segoe UI Light"/>
        </w:rPr>
        <w:t xml:space="preserve"> technologies. </w:t>
      </w:r>
    </w:p>
    <w:p w14:paraId="6C9B9D3D"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pupils, parents and others who use the school’s ICT facilities should use safe computing practices at all times. We aim to meet the cyber security standards recommended by the Department for Education’s guidance on </w:t>
      </w:r>
      <w:hyperlink r:id="rId29" w:history="1">
        <w:r w:rsidRPr="00803E57">
          <w:rPr>
            <w:rStyle w:val="Hyperlink"/>
            <w:rFonts w:ascii="Segoe UI Light" w:hAnsi="Segoe UI Light" w:cs="Segoe UI Light"/>
          </w:rPr>
          <w:t>digital and technology standards in schools and colleges</w:t>
        </w:r>
      </w:hyperlink>
      <w:r w:rsidRPr="00803E57">
        <w:rPr>
          <w:rFonts w:ascii="Segoe UI Light" w:hAnsi="Segoe UI Light" w:cs="Segoe UI Light"/>
        </w:rPr>
        <w:t>, including the use of:</w:t>
      </w:r>
    </w:p>
    <w:p w14:paraId="28EC0B6C" w14:textId="77777777" w:rsidR="00803E57" w:rsidRPr="00803E57" w:rsidRDefault="00803E57" w:rsidP="00803E57">
      <w:pPr>
        <w:numPr>
          <w:ilvl w:val="0"/>
          <w:numId w:val="32"/>
        </w:numPr>
        <w:spacing w:after="120"/>
        <w:ind w:left="340" w:right="0" w:hanging="261"/>
        <w:rPr>
          <w:rFonts w:ascii="Segoe UI Light" w:eastAsia="Times New Roman" w:hAnsi="Segoe UI Light" w:cs="Segoe UI Light"/>
        </w:rPr>
      </w:pPr>
      <w:r w:rsidRPr="00803E57">
        <w:rPr>
          <w:rFonts w:ascii="Segoe UI Light" w:hAnsi="Segoe UI Light" w:cs="Segoe UI Light"/>
        </w:rPr>
        <w:t>Firewalls</w:t>
      </w:r>
    </w:p>
    <w:p w14:paraId="027EF532" w14:textId="77777777" w:rsidR="00803E57" w:rsidRPr="00803E57" w:rsidRDefault="00803E57" w:rsidP="00803E57">
      <w:pPr>
        <w:numPr>
          <w:ilvl w:val="0"/>
          <w:numId w:val="32"/>
        </w:numPr>
        <w:spacing w:after="120"/>
        <w:ind w:left="340" w:right="0" w:hanging="261"/>
        <w:rPr>
          <w:rFonts w:ascii="Segoe UI Light" w:eastAsia="Times New Roman" w:hAnsi="Segoe UI Light" w:cs="Segoe UI Light"/>
        </w:rPr>
      </w:pPr>
      <w:r w:rsidRPr="00803E57">
        <w:rPr>
          <w:rFonts w:ascii="Segoe UI Light" w:hAnsi="Segoe UI Light" w:cs="Segoe UI Light"/>
        </w:rPr>
        <w:t>Security features</w:t>
      </w:r>
    </w:p>
    <w:p w14:paraId="5B91332A" w14:textId="77777777" w:rsidR="00803E57" w:rsidRPr="00803E57" w:rsidRDefault="00803E57" w:rsidP="00803E57">
      <w:pPr>
        <w:numPr>
          <w:ilvl w:val="0"/>
          <w:numId w:val="32"/>
        </w:numPr>
        <w:spacing w:after="120"/>
        <w:ind w:left="340" w:right="0" w:hanging="261"/>
        <w:rPr>
          <w:rFonts w:ascii="Segoe UI Light" w:eastAsia="Times New Roman" w:hAnsi="Segoe UI Light" w:cs="Segoe UI Light"/>
        </w:rPr>
      </w:pPr>
      <w:r w:rsidRPr="00803E57">
        <w:rPr>
          <w:rFonts w:ascii="Segoe UI Light" w:hAnsi="Segoe UI Light" w:cs="Segoe UI Light"/>
        </w:rPr>
        <w:t>User authentication and multi-factor authentication</w:t>
      </w:r>
    </w:p>
    <w:p w14:paraId="6C64AE58" w14:textId="77777777" w:rsidR="00803E57" w:rsidRPr="00803E57" w:rsidRDefault="00803E57" w:rsidP="00803E57">
      <w:pPr>
        <w:numPr>
          <w:ilvl w:val="0"/>
          <w:numId w:val="32"/>
        </w:numPr>
        <w:spacing w:after="120"/>
        <w:ind w:left="340" w:right="0" w:hanging="261"/>
        <w:rPr>
          <w:rFonts w:ascii="Segoe UI Light" w:eastAsia="Times New Roman" w:hAnsi="Segoe UI Light" w:cs="Segoe UI Light"/>
        </w:rPr>
      </w:pPr>
      <w:r w:rsidRPr="00803E57">
        <w:rPr>
          <w:rFonts w:ascii="Segoe UI Light" w:hAnsi="Segoe UI Light" w:cs="Segoe UI Light"/>
        </w:rPr>
        <w:t>Anti-malware software</w:t>
      </w:r>
    </w:p>
    <w:p w14:paraId="6D815FE0" w14:textId="77777777" w:rsidR="00803E57" w:rsidRPr="00803E57" w:rsidRDefault="00803E57" w:rsidP="00803E57">
      <w:pPr>
        <w:spacing w:before="240"/>
        <w:rPr>
          <w:rFonts w:ascii="Segoe UI Light" w:eastAsia="MS Mincho" w:hAnsi="Segoe UI Light" w:cs="Segoe UI Light"/>
          <w:sz w:val="24"/>
        </w:rPr>
      </w:pPr>
      <w:r w:rsidRPr="00803E57">
        <w:rPr>
          <w:rFonts w:ascii="Segoe UI Light" w:hAnsi="Segoe UI Light" w:cs="Segoe UI Light"/>
          <w:b/>
          <w:bCs/>
          <w:color w:val="12263F"/>
          <w:sz w:val="24"/>
        </w:rPr>
        <w:t>8.1 Passwords</w:t>
      </w:r>
    </w:p>
    <w:p w14:paraId="1748029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users of the school’s ICT facilities should set strong passwords for their accounts and keep these passwords secure. </w:t>
      </w:r>
      <w:r w:rsidRPr="00803E57">
        <w:rPr>
          <w:rFonts w:ascii="Segoe UI Light" w:hAnsi="Segoe UI Light" w:cs="Segoe UI Light"/>
          <w:shd w:val="clear" w:color="auto" w:fill="FFFF00"/>
        </w:rPr>
        <w:t>[Add here if you have any password requirements, or how users can find out what the requirements are.]</w:t>
      </w:r>
    </w:p>
    <w:p w14:paraId="4098628D"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Users are responsible for the security of their passwords and accounts, and for setting permissions for accounts and files they control. </w:t>
      </w:r>
    </w:p>
    <w:p w14:paraId="31099331"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Members of staff or pupils who disclose account or password information may face disciplinary action. Parents, </w:t>
      </w:r>
      <w:proofErr w:type="gramStart"/>
      <w:r w:rsidRPr="00803E57">
        <w:rPr>
          <w:rFonts w:ascii="Segoe UI Light" w:hAnsi="Segoe UI Light" w:cs="Segoe UI Light"/>
        </w:rPr>
        <w:t>visitors</w:t>
      </w:r>
      <w:proofErr w:type="gramEnd"/>
      <w:r w:rsidRPr="00803E57">
        <w:rPr>
          <w:rFonts w:ascii="Segoe UI Light" w:hAnsi="Segoe UI Light" w:cs="Segoe UI Light"/>
        </w:rPr>
        <w:t xml:space="preserve"> or volunteers who disclose account or password information may have their access rights revoked.</w:t>
      </w:r>
    </w:p>
    <w:p w14:paraId="57607BB7"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staff will use the password manager required by the </w:t>
      </w:r>
      <w:r w:rsidRPr="00803E57">
        <w:rPr>
          <w:rFonts w:ascii="Segoe UI Light" w:hAnsi="Segoe UI Light" w:cs="Segoe UI Light"/>
          <w:shd w:val="clear" w:color="auto" w:fill="FFFF00"/>
        </w:rPr>
        <w:t>[network manager/ICT manager/SBM/ICT service provider/etc.]</w:t>
      </w:r>
      <w:r w:rsidRPr="00803E57">
        <w:rPr>
          <w:rFonts w:ascii="Segoe UI Light" w:hAnsi="Segoe UI Light" w:cs="Segoe UI Light"/>
        </w:rPr>
        <w:t xml:space="preserve"> to help them store their passwords securely. Teachers will generate passwords for pupils </w:t>
      </w:r>
      <w:r w:rsidRPr="00803E57">
        <w:rPr>
          <w:rFonts w:ascii="Segoe UI Light" w:hAnsi="Segoe UI Light" w:cs="Segoe UI Light"/>
        </w:rPr>
        <w:lastRenderedPageBreak/>
        <w:t xml:space="preserve">using the required password manager or generator and keep these in a secure location in case pupils lose or forget their passwords.  </w:t>
      </w:r>
    </w:p>
    <w:p w14:paraId="2B770F2C"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If your school allocates passwords, or requires regular password updates, explain this here.</w:t>
      </w:r>
    </w:p>
    <w:p w14:paraId="118DCFD9"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 xml:space="preserve">8.2 Software updates, </w:t>
      </w:r>
      <w:proofErr w:type="gramStart"/>
      <w:r w:rsidRPr="00803E57">
        <w:rPr>
          <w:rFonts w:ascii="Segoe UI Light" w:hAnsi="Segoe UI Light" w:cs="Segoe UI Light"/>
          <w:b/>
          <w:bCs/>
          <w:color w:val="12263F"/>
          <w:sz w:val="24"/>
        </w:rPr>
        <w:t>firewalls</w:t>
      </w:r>
      <w:proofErr w:type="gramEnd"/>
      <w:r w:rsidRPr="00803E57">
        <w:rPr>
          <w:rFonts w:ascii="Segoe UI Light" w:hAnsi="Segoe UI Light" w:cs="Segoe UI Light"/>
          <w:b/>
          <w:bCs/>
          <w:color w:val="12263F"/>
          <w:sz w:val="24"/>
        </w:rPr>
        <w:t xml:space="preserve"> and anti-virus software</w:t>
      </w:r>
    </w:p>
    <w:p w14:paraId="086B688A"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of the school’s ICT devices that support software updates, security updates and anti-virus products will have these </w:t>
      </w:r>
      <w:proofErr w:type="gramStart"/>
      <w:r w:rsidRPr="00803E57">
        <w:rPr>
          <w:rFonts w:ascii="Segoe UI Light" w:hAnsi="Segoe UI Light" w:cs="Segoe UI Light"/>
        </w:rPr>
        <w:t>installed, and</w:t>
      </w:r>
      <w:proofErr w:type="gramEnd"/>
      <w:r w:rsidRPr="00803E57">
        <w:rPr>
          <w:rFonts w:ascii="Segoe UI Light" w:hAnsi="Segoe UI Light" w:cs="Segoe UI Light"/>
        </w:rPr>
        <w:t xml:space="preserve"> be configured to perform such updates regularly or automatically. </w:t>
      </w:r>
    </w:p>
    <w:p w14:paraId="1B962C2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Users must not circumvent or make any attempt to circumvent the administrative, </w:t>
      </w:r>
      <w:proofErr w:type="gramStart"/>
      <w:r w:rsidRPr="00803E57">
        <w:rPr>
          <w:rFonts w:ascii="Segoe UI Light" w:hAnsi="Segoe UI Light" w:cs="Segoe UI Light"/>
        </w:rPr>
        <w:t>physical</w:t>
      </w:r>
      <w:proofErr w:type="gramEnd"/>
      <w:r w:rsidRPr="00803E57">
        <w:rPr>
          <w:rFonts w:ascii="Segoe UI Light" w:hAnsi="Segoe UI Light" w:cs="Segoe UI Light"/>
        </w:rPr>
        <w:t xml:space="preserve"> and technical safeguards we implement and maintain to protect personal data and the school’s ICT facilities.</w:t>
      </w:r>
    </w:p>
    <w:p w14:paraId="6B28D2F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Any personal devices using the school’s network must all be configured in this way. </w:t>
      </w:r>
    </w:p>
    <w:p w14:paraId="183174A5"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8.3 Data protection</w:t>
      </w:r>
    </w:p>
    <w:p w14:paraId="3C54929E"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personal data must be processed and stored in line with data protection regulations and the school’s data protection policy. </w:t>
      </w:r>
    </w:p>
    <w:p w14:paraId="1389857A"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 xml:space="preserve">Add a link to your school’s data protection policy </w:t>
      </w:r>
      <w:proofErr w:type="gramStart"/>
      <w:r w:rsidRPr="00803E57">
        <w:rPr>
          <w:rFonts w:ascii="Segoe UI Light" w:hAnsi="Segoe UI Light" w:cs="Segoe UI Light"/>
          <w:shd w:val="clear" w:color="auto" w:fill="FFFF00"/>
        </w:rPr>
        <w:t>here, or</w:t>
      </w:r>
      <w:proofErr w:type="gramEnd"/>
      <w:r w:rsidRPr="00803E57">
        <w:rPr>
          <w:rFonts w:ascii="Segoe UI Light" w:hAnsi="Segoe UI Light" w:cs="Segoe UI Light"/>
          <w:shd w:val="clear" w:color="auto" w:fill="FFFF00"/>
        </w:rPr>
        <w:t xml:space="preserve"> explain where it can be found.</w:t>
      </w:r>
      <w:r w:rsidRPr="00803E57">
        <w:rPr>
          <w:rFonts w:ascii="Segoe UI Light" w:hAnsi="Segoe UI Light" w:cs="Segoe UI Light"/>
        </w:rPr>
        <w:t xml:space="preserve"> </w:t>
      </w:r>
    </w:p>
    <w:p w14:paraId="1DD25723"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 xml:space="preserve">8.4 Access to facilities and materials </w:t>
      </w:r>
    </w:p>
    <w:p w14:paraId="2965ADF0"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All users of the school’s ICT facilities will have clearly defined access rights to school systems, </w:t>
      </w:r>
      <w:proofErr w:type="gramStart"/>
      <w:r w:rsidRPr="00803E57">
        <w:rPr>
          <w:rFonts w:ascii="Segoe UI Light" w:hAnsi="Segoe UI Light" w:cs="Segoe UI Light"/>
        </w:rPr>
        <w:t>files</w:t>
      </w:r>
      <w:proofErr w:type="gramEnd"/>
      <w:r w:rsidRPr="00803E57">
        <w:rPr>
          <w:rFonts w:ascii="Segoe UI Light" w:hAnsi="Segoe UI Light" w:cs="Segoe UI Light"/>
        </w:rPr>
        <w:t xml:space="preserve"> and devices.</w:t>
      </w:r>
    </w:p>
    <w:p w14:paraId="3CCE89F5"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These access rights are managed by </w:t>
      </w:r>
      <w:r w:rsidRPr="00803E57">
        <w:rPr>
          <w:rFonts w:ascii="Segoe UI Light" w:hAnsi="Segoe UI Light" w:cs="Segoe UI Light"/>
          <w:shd w:val="clear" w:color="auto" w:fill="FFFF00"/>
        </w:rPr>
        <w:t>[insert relevant person]</w:t>
      </w:r>
      <w:r w:rsidRPr="00803E57">
        <w:rPr>
          <w:rFonts w:ascii="Segoe UI Light" w:hAnsi="Segoe UI Light" w:cs="Segoe UI Light"/>
        </w:rPr>
        <w:t xml:space="preserve">. </w:t>
      </w:r>
    </w:p>
    <w:p w14:paraId="5A8F5791"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Users should not access, or attempt to access, systems, </w:t>
      </w:r>
      <w:proofErr w:type="gramStart"/>
      <w:r w:rsidRPr="00803E57">
        <w:rPr>
          <w:rFonts w:ascii="Segoe UI Light" w:hAnsi="Segoe UI Light" w:cs="Segoe UI Light"/>
        </w:rPr>
        <w:t>files</w:t>
      </w:r>
      <w:proofErr w:type="gramEnd"/>
      <w:r w:rsidRPr="00803E57">
        <w:rPr>
          <w:rFonts w:ascii="Segoe UI Light" w:hAnsi="Segoe UI Light" w:cs="Segoe UI Light"/>
        </w:rPr>
        <w:t xml:space="preserve"> or devices to which they have not been granted access. If access is provided in error, or if something a user should not have access to is shared with them, they should alert </w:t>
      </w:r>
      <w:r w:rsidRPr="00803E57">
        <w:rPr>
          <w:rFonts w:ascii="Segoe UI Light" w:hAnsi="Segoe UI Light" w:cs="Segoe UI Light"/>
          <w:shd w:val="clear" w:color="auto" w:fill="FFFF00"/>
        </w:rPr>
        <w:t>[insert relevant person]</w:t>
      </w:r>
      <w:r w:rsidRPr="00803E57">
        <w:rPr>
          <w:rFonts w:ascii="Segoe UI Light" w:hAnsi="Segoe UI Light" w:cs="Segoe UI Light"/>
        </w:rPr>
        <w:t xml:space="preserve"> immediately. </w:t>
      </w:r>
    </w:p>
    <w:p w14:paraId="481F2E2A" w14:textId="77777777" w:rsidR="00803E57" w:rsidRPr="00803E57" w:rsidRDefault="00803E57" w:rsidP="00803E57">
      <w:pPr>
        <w:rPr>
          <w:rFonts w:ascii="Segoe UI Light" w:hAnsi="Segoe UI Light" w:cs="Segoe UI Light"/>
        </w:rPr>
      </w:pPr>
      <w:r w:rsidRPr="00803E57">
        <w:rPr>
          <w:rFonts w:ascii="Segoe UI Light" w:hAnsi="Segoe UI Light" w:cs="Segoe UI Light"/>
        </w:rPr>
        <w:t>Users should always log out of systems and lock their equipment when they are not in use to avoid any unauthorised access. Equipment and systems should always be logged out of and shut down completely at the end of each working day.</w:t>
      </w:r>
    </w:p>
    <w:p w14:paraId="6F3AEEF3"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8.5 Encryption</w:t>
      </w:r>
    </w:p>
    <w:p w14:paraId="42EDDD7C" w14:textId="77777777" w:rsidR="00803E57" w:rsidRPr="00803E57" w:rsidRDefault="00803E57" w:rsidP="00803E57">
      <w:pPr>
        <w:rPr>
          <w:rFonts w:ascii="Segoe UI Light" w:hAnsi="Segoe UI Light" w:cs="Segoe UI Light"/>
        </w:rPr>
      </w:pPr>
      <w:r w:rsidRPr="00803E57">
        <w:rPr>
          <w:rFonts w:ascii="Segoe UI Light" w:hAnsi="Segoe UI Light" w:cs="Segoe UI Light"/>
        </w:rPr>
        <w:t>The school makes sure that its devices and systems have an appropriate level of encryption.</w:t>
      </w:r>
    </w:p>
    <w:p w14:paraId="3A56A59B"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School staff may only use personal devices (including computers and USB drives) to access school data, work remotely, or take personal data (such as pupil information) out of school if they have been specifically authorised to do so by the headteacher. </w:t>
      </w:r>
    </w:p>
    <w:p w14:paraId="291BF0B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Use of such personal devices will only be authorised if the devices have appropriate levels of security and encryption, as defined by the </w:t>
      </w:r>
      <w:r w:rsidRPr="00803E57">
        <w:rPr>
          <w:rFonts w:ascii="Segoe UI Light" w:hAnsi="Segoe UI Light" w:cs="Segoe UI Light"/>
          <w:shd w:val="clear" w:color="auto" w:fill="FFFF00"/>
        </w:rPr>
        <w:t>[network manager/ICT manager/SBM/ICT service provider/etc.]</w:t>
      </w:r>
      <w:r w:rsidRPr="00803E57">
        <w:rPr>
          <w:rFonts w:ascii="Segoe UI Light" w:hAnsi="Segoe UI Light" w:cs="Segoe UI Light"/>
        </w:rPr>
        <w:t>.</w:t>
      </w:r>
      <w:r w:rsidRPr="00803E57">
        <w:rPr>
          <w:rFonts w:ascii="Segoe UI Light" w:hAnsi="Segoe UI Light" w:cs="Segoe UI Light"/>
        </w:rPr>
        <w:br/>
      </w:r>
    </w:p>
    <w:p w14:paraId="2FED97C9" w14:textId="77777777" w:rsidR="00803E57" w:rsidRPr="00803E57" w:rsidRDefault="00803E57" w:rsidP="00803E57">
      <w:pPr>
        <w:pStyle w:val="Heading1"/>
        <w:rPr>
          <w:rFonts w:ascii="Segoe UI Light" w:hAnsi="Segoe UI Light" w:cs="Segoe UI Light"/>
          <w:color w:val="0070C0"/>
          <w:szCs w:val="28"/>
        </w:rPr>
      </w:pPr>
      <w:bookmarkStart w:id="16" w:name="_Toc119056192"/>
      <w:r w:rsidRPr="00803E57">
        <w:rPr>
          <w:rFonts w:ascii="Segoe UI Light" w:eastAsia="Arial" w:hAnsi="Segoe UI Light" w:cs="Segoe UI Light"/>
          <w:color w:val="0070C0"/>
          <w:szCs w:val="28"/>
        </w:rPr>
        <w:t>9. Protection from cyber attacks</w:t>
      </w:r>
      <w:bookmarkEnd w:id="16"/>
      <w:r w:rsidRPr="00803E57">
        <w:rPr>
          <w:rFonts w:ascii="Segoe UI Light" w:eastAsia="Arial" w:hAnsi="Segoe UI Light" w:cs="Segoe UI Light"/>
          <w:color w:val="0070C0"/>
          <w:szCs w:val="28"/>
        </w:rPr>
        <w:t xml:space="preserve"> </w:t>
      </w:r>
    </w:p>
    <w:p w14:paraId="48E4B98F"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Please see the glossary (appendix 6) to help you understand cyber security terminology. </w:t>
      </w:r>
    </w:p>
    <w:p w14:paraId="09AF7DFE"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school will: </w:t>
      </w:r>
    </w:p>
    <w:p w14:paraId="2C8120FD"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Work with governors and the IT department to make sure cyber security is given the time and resources it needs to make the school </w:t>
      </w:r>
      <w:proofErr w:type="gramStart"/>
      <w:r w:rsidRPr="00803E57">
        <w:rPr>
          <w:rFonts w:ascii="Segoe UI Light" w:hAnsi="Segoe UI Light" w:cs="Segoe UI Light"/>
        </w:rPr>
        <w:t>secure</w:t>
      </w:r>
      <w:proofErr w:type="gramEnd"/>
      <w:r w:rsidRPr="00803E57">
        <w:rPr>
          <w:rFonts w:ascii="Segoe UI Light" w:hAnsi="Segoe UI Light" w:cs="Segoe UI Light"/>
        </w:rPr>
        <w:t xml:space="preserve"> </w:t>
      </w:r>
    </w:p>
    <w:p w14:paraId="70DB47B9" w14:textId="77777777" w:rsidR="00803E57" w:rsidRPr="00803E57" w:rsidRDefault="00803E57" w:rsidP="00803E57">
      <w:pPr>
        <w:numPr>
          <w:ilvl w:val="0"/>
          <w:numId w:val="33"/>
        </w:numPr>
        <w:ind w:left="340" w:right="0" w:hanging="261"/>
        <w:rPr>
          <w:rFonts w:ascii="Segoe UI Light" w:eastAsia="Times New Roman" w:hAnsi="Segoe UI Light" w:cs="Segoe UI Light"/>
        </w:rPr>
      </w:pPr>
      <w:r w:rsidRPr="00803E57">
        <w:rPr>
          <w:rFonts w:ascii="Segoe UI Light" w:hAnsi="Segoe UI Light" w:cs="Segoe UI Light"/>
        </w:rPr>
        <w:t xml:space="preserve">Provide annual training for staff (and include this training in any induction for new starters, if they join outside of the school’s annual training window) on the basics of cyber security, including how to: </w:t>
      </w:r>
    </w:p>
    <w:p w14:paraId="275B7ECB"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rPr>
        <w:t xml:space="preserve">Check the sender address in an </w:t>
      </w:r>
      <w:proofErr w:type="gramStart"/>
      <w:r w:rsidRPr="00803E57">
        <w:rPr>
          <w:rFonts w:ascii="Segoe UI Light" w:hAnsi="Segoe UI Light" w:cs="Segoe UI Light"/>
        </w:rPr>
        <w:t>email</w:t>
      </w:r>
      <w:proofErr w:type="gramEnd"/>
      <w:r w:rsidRPr="00803E57">
        <w:rPr>
          <w:rFonts w:ascii="Segoe UI Light" w:hAnsi="Segoe UI Light" w:cs="Segoe UI Light"/>
        </w:rPr>
        <w:t xml:space="preserve"> </w:t>
      </w:r>
    </w:p>
    <w:p w14:paraId="7C1BEB83"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rPr>
        <w:t xml:space="preserve">Respond to a request for bank details, personal information or login </w:t>
      </w:r>
      <w:proofErr w:type="gramStart"/>
      <w:r w:rsidRPr="00803E57">
        <w:rPr>
          <w:rFonts w:ascii="Segoe UI Light" w:hAnsi="Segoe UI Light" w:cs="Segoe UI Light"/>
        </w:rPr>
        <w:t>details</w:t>
      </w:r>
      <w:proofErr w:type="gramEnd"/>
      <w:r w:rsidRPr="00803E57">
        <w:rPr>
          <w:rFonts w:ascii="Segoe UI Light" w:hAnsi="Segoe UI Light" w:cs="Segoe UI Light"/>
        </w:rPr>
        <w:t xml:space="preserve"> </w:t>
      </w:r>
    </w:p>
    <w:p w14:paraId="56270284"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rPr>
        <w:t xml:space="preserve">Verify requests for payments or changes to </w:t>
      </w:r>
      <w:proofErr w:type="gramStart"/>
      <w:r w:rsidRPr="00803E57">
        <w:rPr>
          <w:rFonts w:ascii="Segoe UI Light" w:hAnsi="Segoe UI Light" w:cs="Segoe UI Light"/>
        </w:rPr>
        <w:t>information</w:t>
      </w:r>
      <w:proofErr w:type="gramEnd"/>
      <w:r w:rsidRPr="00803E57">
        <w:rPr>
          <w:rFonts w:ascii="Segoe UI Light" w:hAnsi="Segoe UI Light" w:cs="Segoe UI Light"/>
        </w:rPr>
        <w:t xml:space="preserve">  </w:t>
      </w:r>
    </w:p>
    <w:p w14:paraId="31985A98"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Make sure staff are aware of its procedures for reporting and responding to cyber security </w:t>
      </w:r>
      <w:proofErr w:type="gramStart"/>
      <w:r w:rsidRPr="00803E57">
        <w:rPr>
          <w:rFonts w:ascii="Segoe UI Light" w:hAnsi="Segoe UI Light" w:cs="Segoe UI Light"/>
        </w:rPr>
        <w:t>incidents</w:t>
      </w:r>
      <w:proofErr w:type="gramEnd"/>
      <w:r w:rsidRPr="00803E57">
        <w:rPr>
          <w:rFonts w:ascii="Segoe UI Light" w:hAnsi="Segoe UI Light" w:cs="Segoe UI Light"/>
        </w:rPr>
        <w:t xml:space="preserve"> </w:t>
      </w:r>
    </w:p>
    <w:p w14:paraId="3CD84E7D"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Investigate whether our IT software needs updating or replacing to be more </w:t>
      </w:r>
      <w:proofErr w:type="gramStart"/>
      <w:r w:rsidRPr="00803E57">
        <w:rPr>
          <w:rFonts w:ascii="Segoe UI Light" w:hAnsi="Segoe UI Light" w:cs="Segoe UI Light"/>
        </w:rPr>
        <w:t>secure</w:t>
      </w:r>
      <w:proofErr w:type="gramEnd"/>
    </w:p>
    <w:p w14:paraId="5147E002"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Not engage in ransom requests from ransomware attacks, as this would not guarantee recovery of </w:t>
      </w:r>
      <w:proofErr w:type="gramStart"/>
      <w:r w:rsidRPr="00803E57">
        <w:rPr>
          <w:rFonts w:ascii="Segoe UI Light" w:hAnsi="Segoe UI Light" w:cs="Segoe UI Light"/>
        </w:rPr>
        <w:t>data</w:t>
      </w:r>
      <w:proofErr w:type="gramEnd"/>
      <w:r w:rsidRPr="00803E57">
        <w:rPr>
          <w:rFonts w:ascii="Segoe UI Light" w:hAnsi="Segoe UI Light" w:cs="Segoe UI Light"/>
        </w:rPr>
        <w:t xml:space="preserve"> </w:t>
      </w:r>
    </w:p>
    <w:p w14:paraId="4D699B52" w14:textId="77777777" w:rsidR="00803E57" w:rsidRPr="00803E57" w:rsidRDefault="00803E57" w:rsidP="00803E57">
      <w:pPr>
        <w:numPr>
          <w:ilvl w:val="0"/>
          <w:numId w:val="33"/>
        </w:numPr>
        <w:ind w:left="340" w:right="0" w:hanging="261"/>
        <w:rPr>
          <w:rFonts w:ascii="Segoe UI Light" w:eastAsia="Times New Roman" w:hAnsi="Segoe UI Light" w:cs="Segoe UI Light"/>
        </w:rPr>
      </w:pPr>
      <w:r w:rsidRPr="00803E57">
        <w:rPr>
          <w:rFonts w:ascii="Segoe UI Light" w:hAnsi="Segoe UI Light" w:cs="Segoe UI Light"/>
        </w:rPr>
        <w:lastRenderedPageBreak/>
        <w:t xml:space="preserve">Put controls in place that are: </w:t>
      </w:r>
    </w:p>
    <w:p w14:paraId="67787686"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b/>
          <w:bCs/>
        </w:rPr>
        <w:t>Proportionate</w:t>
      </w:r>
      <w:r w:rsidRPr="00803E57">
        <w:rPr>
          <w:rFonts w:ascii="Segoe UI Light" w:hAnsi="Segoe UI Light" w:cs="Segoe UI Light"/>
        </w:rPr>
        <w:t xml:space="preserve">: the school will verify this using a third-party audit (such as </w:t>
      </w:r>
      <w:hyperlink r:id="rId30" w:history="1">
        <w:r w:rsidRPr="00803E57">
          <w:rPr>
            <w:rStyle w:val="Hyperlink"/>
            <w:rFonts w:ascii="Segoe UI Light" w:hAnsi="Segoe UI Light" w:cs="Segoe UI Light"/>
          </w:rPr>
          <w:t>360 degree safe</w:t>
        </w:r>
      </w:hyperlink>
      <w:r w:rsidRPr="00803E57">
        <w:rPr>
          <w:rFonts w:ascii="Segoe UI Light" w:hAnsi="Segoe UI Light" w:cs="Segoe UI Light"/>
        </w:rPr>
        <w:t xml:space="preserve">) </w:t>
      </w:r>
      <w:r w:rsidRPr="00803E57">
        <w:rPr>
          <w:rFonts w:ascii="Segoe UI Light" w:hAnsi="Segoe UI Light" w:cs="Segoe UI Light"/>
          <w:shd w:val="clear" w:color="auto" w:fill="FFFF00"/>
        </w:rPr>
        <w:t>[insert frequency – at least annually]</w:t>
      </w:r>
      <w:r w:rsidRPr="00803E57">
        <w:rPr>
          <w:rFonts w:ascii="Segoe UI Light" w:hAnsi="Segoe UI Light" w:cs="Segoe UI Light"/>
        </w:rPr>
        <w:t>, to objectively test that what it has in place is effective</w:t>
      </w:r>
    </w:p>
    <w:p w14:paraId="1367D570"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b/>
          <w:bCs/>
        </w:rPr>
        <w:t>Multi-layered</w:t>
      </w:r>
      <w:r w:rsidRPr="00803E57">
        <w:rPr>
          <w:rFonts w:ascii="Segoe UI Light" w:hAnsi="Segoe UI Light" w:cs="Segoe UI Light"/>
        </w:rPr>
        <w:t xml:space="preserve">: everyone will be clear on what to look out for to keep our systems safe </w:t>
      </w:r>
    </w:p>
    <w:p w14:paraId="1173EC9A"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b/>
          <w:bCs/>
        </w:rPr>
        <w:t xml:space="preserve">Up to date: </w:t>
      </w:r>
      <w:r w:rsidRPr="00803E57">
        <w:rPr>
          <w:rFonts w:ascii="Segoe UI Light" w:hAnsi="Segoe UI Light" w:cs="Segoe UI Light"/>
        </w:rPr>
        <w:t xml:space="preserve">with a system in place to monitor when the school needs to update its </w:t>
      </w:r>
      <w:proofErr w:type="gramStart"/>
      <w:r w:rsidRPr="00803E57">
        <w:rPr>
          <w:rFonts w:ascii="Segoe UI Light" w:hAnsi="Segoe UI Light" w:cs="Segoe UI Light"/>
        </w:rPr>
        <w:t>software</w:t>
      </w:r>
      <w:proofErr w:type="gramEnd"/>
      <w:r w:rsidRPr="00803E57">
        <w:rPr>
          <w:rFonts w:ascii="Segoe UI Light" w:hAnsi="Segoe UI Light" w:cs="Segoe UI Light"/>
        </w:rPr>
        <w:t xml:space="preserve">  </w:t>
      </w:r>
      <w:r w:rsidRPr="00803E57">
        <w:rPr>
          <w:rFonts w:ascii="Segoe UI Light" w:hAnsi="Segoe UI Light" w:cs="Segoe UI Light"/>
          <w:b/>
          <w:bCs/>
        </w:rPr>
        <w:t xml:space="preserve"> </w:t>
      </w:r>
    </w:p>
    <w:p w14:paraId="27488B4A"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b/>
          <w:bCs/>
        </w:rPr>
        <w:t>Regularly reviewed and tested</w:t>
      </w:r>
      <w:r w:rsidRPr="00803E57">
        <w:rPr>
          <w:rFonts w:ascii="Segoe UI Light" w:hAnsi="Segoe UI Light" w:cs="Segoe UI Light"/>
        </w:rPr>
        <w:t xml:space="preserve">: to make sure the systems are as effective and secure as they can </w:t>
      </w:r>
      <w:proofErr w:type="gramStart"/>
      <w:r w:rsidRPr="00803E57">
        <w:rPr>
          <w:rFonts w:ascii="Segoe UI Light" w:hAnsi="Segoe UI Light" w:cs="Segoe UI Light"/>
        </w:rPr>
        <w:t>be</w:t>
      </w:r>
      <w:proofErr w:type="gramEnd"/>
      <w:r w:rsidRPr="00803E57">
        <w:rPr>
          <w:rFonts w:ascii="Segoe UI Light" w:hAnsi="Segoe UI Light" w:cs="Segoe UI Light"/>
        </w:rPr>
        <w:t xml:space="preserve"> </w:t>
      </w:r>
      <w:r w:rsidRPr="00803E57">
        <w:rPr>
          <w:rFonts w:ascii="Segoe UI Light" w:hAnsi="Segoe UI Light" w:cs="Segoe UI Light"/>
          <w:b/>
          <w:bCs/>
        </w:rPr>
        <w:t xml:space="preserve"> </w:t>
      </w:r>
    </w:p>
    <w:p w14:paraId="25146A54"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Back up critical data </w:t>
      </w:r>
      <w:r w:rsidRPr="00803E57">
        <w:rPr>
          <w:rFonts w:ascii="Segoe UI Light" w:hAnsi="Segoe UI Light" w:cs="Segoe UI Light"/>
          <w:shd w:val="clear" w:color="auto" w:fill="FFFF00"/>
        </w:rPr>
        <w:t>[insert frequency – this should be regularly and ideally at least once a day (it can be automatic)]</w:t>
      </w:r>
      <w:r w:rsidRPr="00803E57">
        <w:rPr>
          <w:rFonts w:ascii="Segoe UI Light" w:hAnsi="Segoe UI Light" w:cs="Segoe UI Light"/>
        </w:rPr>
        <w:t xml:space="preserve"> and store these backups on </w:t>
      </w:r>
      <w:r w:rsidRPr="00803E57">
        <w:rPr>
          <w:rFonts w:ascii="Segoe UI Light" w:hAnsi="Segoe UI Light" w:cs="Segoe UI Light"/>
          <w:shd w:val="clear" w:color="auto" w:fill="FFFF00"/>
        </w:rPr>
        <w:t>[cloud-based backup systems/external hard drives that aren’t connected to the school network and which can be stored off the school premises]</w:t>
      </w:r>
    </w:p>
    <w:p w14:paraId="1B3FE731"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Delegate specific responsibility for maintaining the security of our management information system (MIS) to </w:t>
      </w:r>
      <w:r w:rsidRPr="00803E57">
        <w:rPr>
          <w:rFonts w:ascii="Segoe UI Light" w:hAnsi="Segoe UI Light" w:cs="Segoe UI Light"/>
          <w:shd w:val="clear" w:color="auto" w:fill="FFFF00"/>
        </w:rPr>
        <w:t>[our cloud-based provider/our IT department (if you use an on-premises provider)]</w:t>
      </w:r>
      <w:r w:rsidRPr="00803E57">
        <w:rPr>
          <w:rFonts w:ascii="Segoe UI Light" w:hAnsi="Segoe UI Light" w:cs="Segoe UI Light"/>
        </w:rPr>
        <w:t xml:space="preserve"> </w:t>
      </w:r>
    </w:p>
    <w:p w14:paraId="7D9511FF" w14:textId="77777777" w:rsidR="00803E57" w:rsidRPr="00803E57" w:rsidRDefault="00803E57" w:rsidP="00803E57">
      <w:pPr>
        <w:numPr>
          <w:ilvl w:val="0"/>
          <w:numId w:val="33"/>
        </w:numPr>
        <w:ind w:left="340" w:right="0" w:hanging="261"/>
        <w:rPr>
          <w:rFonts w:ascii="Segoe UI Light" w:eastAsia="Times New Roman" w:hAnsi="Segoe UI Light" w:cs="Segoe UI Light"/>
        </w:rPr>
      </w:pPr>
      <w:r w:rsidRPr="00803E57">
        <w:rPr>
          <w:rFonts w:ascii="Segoe UI Light" w:hAnsi="Segoe UI Light" w:cs="Segoe UI Light"/>
        </w:rPr>
        <w:t>Make sure staff:</w:t>
      </w:r>
    </w:p>
    <w:p w14:paraId="5AE0639D"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rPr>
        <w:t xml:space="preserve">Dial into our network using a virtual private network (VPN) when working from </w:t>
      </w:r>
      <w:proofErr w:type="gramStart"/>
      <w:r w:rsidRPr="00803E57">
        <w:rPr>
          <w:rFonts w:ascii="Segoe UI Light" w:hAnsi="Segoe UI Light" w:cs="Segoe UI Light"/>
        </w:rPr>
        <w:t>home</w:t>
      </w:r>
      <w:proofErr w:type="gramEnd"/>
      <w:r w:rsidRPr="00803E57">
        <w:rPr>
          <w:rFonts w:ascii="Segoe UI Light" w:hAnsi="Segoe UI Light" w:cs="Segoe UI Light"/>
        </w:rPr>
        <w:t xml:space="preserve"> </w:t>
      </w:r>
    </w:p>
    <w:p w14:paraId="6D5A612A"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rPr>
        <w:t xml:space="preserve">Enable multi-factor authentication where they can, on things like school email </w:t>
      </w:r>
      <w:proofErr w:type="gramStart"/>
      <w:r w:rsidRPr="00803E57">
        <w:rPr>
          <w:rFonts w:ascii="Segoe UI Light" w:hAnsi="Segoe UI Light" w:cs="Segoe UI Light"/>
        </w:rPr>
        <w:t>accounts</w:t>
      </w:r>
      <w:proofErr w:type="gramEnd"/>
      <w:r w:rsidRPr="00803E57">
        <w:rPr>
          <w:rFonts w:ascii="Segoe UI Light" w:hAnsi="Segoe UI Light" w:cs="Segoe UI Light"/>
        </w:rPr>
        <w:t xml:space="preserve"> </w:t>
      </w:r>
    </w:p>
    <w:p w14:paraId="3F4E6E03" w14:textId="77777777" w:rsidR="00803E57" w:rsidRPr="00803E57" w:rsidRDefault="00803E57" w:rsidP="00803E57">
      <w:pPr>
        <w:numPr>
          <w:ilvl w:val="1"/>
          <w:numId w:val="33"/>
        </w:numPr>
        <w:spacing w:after="120"/>
        <w:ind w:left="1270" w:right="0" w:hanging="401"/>
        <w:rPr>
          <w:rFonts w:ascii="Segoe UI Light" w:eastAsia="Times New Roman" w:hAnsi="Segoe UI Light" w:cs="Segoe UI Light"/>
        </w:rPr>
      </w:pPr>
      <w:r w:rsidRPr="00803E57">
        <w:rPr>
          <w:rFonts w:ascii="Segoe UI Light" w:hAnsi="Segoe UI Light" w:cs="Segoe UI Light"/>
        </w:rPr>
        <w:t xml:space="preserve">Store passwords securely using a password </w:t>
      </w:r>
      <w:proofErr w:type="gramStart"/>
      <w:r w:rsidRPr="00803E57">
        <w:rPr>
          <w:rFonts w:ascii="Segoe UI Light" w:hAnsi="Segoe UI Light" w:cs="Segoe UI Light"/>
        </w:rPr>
        <w:t>manager</w:t>
      </w:r>
      <w:proofErr w:type="gramEnd"/>
      <w:r w:rsidRPr="00803E57">
        <w:rPr>
          <w:rFonts w:ascii="Segoe UI Light" w:hAnsi="Segoe UI Light" w:cs="Segoe UI Light"/>
        </w:rPr>
        <w:t xml:space="preserve"> </w:t>
      </w:r>
    </w:p>
    <w:p w14:paraId="3EDF3657"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Make sure ICT staff conduct regular access reviews to make sure each user in the school has the right level of permissions and admin </w:t>
      </w:r>
      <w:proofErr w:type="gramStart"/>
      <w:r w:rsidRPr="00803E57">
        <w:rPr>
          <w:rFonts w:ascii="Segoe UI Light" w:hAnsi="Segoe UI Light" w:cs="Segoe UI Light"/>
        </w:rPr>
        <w:t>rights</w:t>
      </w:r>
      <w:proofErr w:type="gramEnd"/>
      <w:r w:rsidRPr="00803E57">
        <w:rPr>
          <w:rFonts w:ascii="Segoe UI Light" w:hAnsi="Segoe UI Light" w:cs="Segoe UI Light"/>
        </w:rPr>
        <w:t xml:space="preserve"> </w:t>
      </w:r>
    </w:p>
    <w:p w14:paraId="14348BDD"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Have a firewall in place that is switched </w:t>
      </w:r>
      <w:proofErr w:type="gramStart"/>
      <w:r w:rsidRPr="00803E57">
        <w:rPr>
          <w:rFonts w:ascii="Segoe UI Light" w:hAnsi="Segoe UI Light" w:cs="Segoe UI Light"/>
        </w:rPr>
        <w:t>on</w:t>
      </w:r>
      <w:proofErr w:type="gramEnd"/>
      <w:r w:rsidRPr="00803E57">
        <w:rPr>
          <w:rFonts w:ascii="Segoe UI Light" w:hAnsi="Segoe UI Light" w:cs="Segoe UI Light"/>
        </w:rPr>
        <w:t xml:space="preserve"> </w:t>
      </w:r>
    </w:p>
    <w:p w14:paraId="3EE6521C"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Check that its supply chain is secure, for example by asking suppliers about how secure their business practices are and checking if they have the </w:t>
      </w:r>
      <w:hyperlink r:id="rId31" w:history="1">
        <w:r w:rsidRPr="00803E57">
          <w:rPr>
            <w:rStyle w:val="Hyperlink"/>
            <w:rFonts w:ascii="Segoe UI Light" w:hAnsi="Segoe UI Light" w:cs="Segoe UI Light"/>
          </w:rPr>
          <w:t>Cyber Essentials</w:t>
        </w:r>
      </w:hyperlink>
      <w:r w:rsidRPr="00803E57">
        <w:rPr>
          <w:rFonts w:ascii="Segoe UI Light" w:hAnsi="Segoe UI Light" w:cs="Segoe UI Light"/>
        </w:rPr>
        <w:t xml:space="preserve"> certification </w:t>
      </w:r>
    </w:p>
    <w:p w14:paraId="24E8D830"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Develop, review and test an incident response plan with the IT department including, for example, how the school will communicate with everyone if communications go down, who will be contacted and when, and who will notify </w:t>
      </w:r>
      <w:hyperlink r:id="rId32" w:history="1">
        <w:r w:rsidRPr="00803E57">
          <w:rPr>
            <w:rStyle w:val="Hyperlink"/>
            <w:rFonts w:ascii="Segoe UI Light" w:hAnsi="Segoe UI Light" w:cs="Segoe UI Light"/>
          </w:rPr>
          <w:t>Action Fraud</w:t>
        </w:r>
      </w:hyperlink>
      <w:r w:rsidRPr="00803E57">
        <w:rPr>
          <w:rFonts w:ascii="Segoe UI Light" w:hAnsi="Segoe UI Light" w:cs="Segoe UI Light"/>
        </w:rPr>
        <w:t xml:space="preserve"> of the incident. This plan will be reviewed and tested </w:t>
      </w:r>
      <w:r w:rsidRPr="00803E57">
        <w:rPr>
          <w:rFonts w:ascii="Segoe UI Light" w:hAnsi="Segoe UI Light" w:cs="Segoe UI Light"/>
          <w:shd w:val="clear" w:color="auto" w:fill="FFFF00"/>
        </w:rPr>
        <w:t>[insert frequency – this should be at least annually though ideally every 6 months]</w:t>
      </w:r>
      <w:r w:rsidRPr="00803E57">
        <w:rPr>
          <w:rFonts w:ascii="Segoe UI Light" w:hAnsi="Segoe UI Light" w:cs="Segoe UI Light"/>
        </w:rPr>
        <w:t xml:space="preserve"> and after a significant event has occurred, using the NCSC’s ’</w:t>
      </w:r>
      <w:hyperlink r:id="rId33" w:history="1">
        <w:r w:rsidRPr="00803E57">
          <w:rPr>
            <w:rStyle w:val="Hyperlink"/>
            <w:rFonts w:ascii="Segoe UI Light" w:hAnsi="Segoe UI Light" w:cs="Segoe UI Light"/>
          </w:rPr>
          <w:t>Exercise in a Box’</w:t>
        </w:r>
      </w:hyperlink>
      <w:r w:rsidRPr="00803E57">
        <w:rPr>
          <w:rFonts w:ascii="Segoe UI Light" w:hAnsi="Segoe UI Light" w:cs="Segoe UI Light"/>
        </w:rPr>
        <w:t xml:space="preserve"> </w:t>
      </w:r>
    </w:p>
    <w:p w14:paraId="13BA5F04" w14:textId="77777777" w:rsidR="00803E57" w:rsidRPr="00803E57" w:rsidRDefault="00803E57" w:rsidP="00803E57">
      <w:pPr>
        <w:numPr>
          <w:ilvl w:val="0"/>
          <w:numId w:val="33"/>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Maintained schools and academies, add:</w:t>
      </w:r>
      <w:r w:rsidRPr="00803E57">
        <w:rPr>
          <w:rFonts w:ascii="Segoe UI Light" w:hAnsi="Segoe UI Light" w:cs="Segoe UI Light"/>
        </w:rPr>
        <w:t xml:space="preserve"> Work with our </w:t>
      </w:r>
      <w:r w:rsidRPr="00803E57">
        <w:rPr>
          <w:rFonts w:ascii="Segoe UI Light" w:hAnsi="Segoe UI Light" w:cs="Segoe UI Light"/>
          <w:shd w:val="clear" w:color="auto" w:fill="FFFF00"/>
        </w:rPr>
        <w:t>[LA/trust – delete as appropriate]</w:t>
      </w:r>
      <w:r w:rsidRPr="00803E57">
        <w:rPr>
          <w:rFonts w:ascii="Segoe UI Light" w:hAnsi="Segoe UI Light" w:cs="Segoe UI Light"/>
        </w:rPr>
        <w:t xml:space="preserve"> to see what it can offer the school regarding cyber security, such as advice on which service providers to use or assistance with </w:t>
      </w:r>
      <w:proofErr w:type="gramStart"/>
      <w:r w:rsidRPr="00803E57">
        <w:rPr>
          <w:rFonts w:ascii="Segoe UI Light" w:hAnsi="Segoe UI Light" w:cs="Segoe UI Light"/>
        </w:rPr>
        <w:t>procurement</w:t>
      </w:r>
      <w:proofErr w:type="gramEnd"/>
    </w:p>
    <w:p w14:paraId="6FDBCB0E" w14:textId="77777777" w:rsidR="00803E57" w:rsidRPr="00803E57" w:rsidRDefault="00803E57" w:rsidP="00803E57">
      <w:pPr>
        <w:pStyle w:val="Heading1"/>
        <w:rPr>
          <w:rFonts w:ascii="Segoe UI Light" w:hAnsi="Segoe UI Light" w:cs="Segoe UI Light"/>
          <w:color w:val="0070C0"/>
          <w:szCs w:val="28"/>
        </w:rPr>
      </w:pPr>
      <w:bookmarkStart w:id="17" w:name="_Toc11142669"/>
      <w:bookmarkStart w:id="18" w:name="_Toc119056193"/>
      <w:r w:rsidRPr="00803E57">
        <w:rPr>
          <w:rFonts w:ascii="Segoe UI Light" w:eastAsia="Arial" w:hAnsi="Segoe UI Light" w:cs="Segoe UI Light"/>
          <w:color w:val="0070C0"/>
          <w:szCs w:val="28"/>
        </w:rPr>
        <w:t>10. Internet access</w:t>
      </w:r>
      <w:bookmarkEnd w:id="17"/>
      <w:bookmarkEnd w:id="18"/>
    </w:p>
    <w:p w14:paraId="5E09D78A"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The school’s wireless internet connection is secure. </w:t>
      </w:r>
    </w:p>
    <w:p w14:paraId="3A9EA1EC"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 xml:space="preserve">Add further details about your school’s </w:t>
      </w:r>
      <w:proofErr w:type="spellStart"/>
      <w:r w:rsidRPr="00803E57">
        <w:rPr>
          <w:rFonts w:ascii="Segoe UI Light" w:hAnsi="Segoe UI Light" w:cs="Segoe UI Light"/>
          <w:shd w:val="clear" w:color="auto" w:fill="FFFF00"/>
        </w:rPr>
        <w:t>WiFi</w:t>
      </w:r>
      <w:proofErr w:type="spellEnd"/>
      <w:r w:rsidRPr="00803E57">
        <w:rPr>
          <w:rFonts w:ascii="Segoe UI Light" w:hAnsi="Segoe UI Light" w:cs="Segoe UI Light"/>
          <w:shd w:val="clear" w:color="auto" w:fill="FFFF00"/>
        </w:rPr>
        <w:t xml:space="preserve"> arrangements. For instance:</w:t>
      </w:r>
    </w:p>
    <w:p w14:paraId="72B6BDF0" w14:textId="77777777" w:rsidR="00803E57" w:rsidRPr="00803E57" w:rsidRDefault="00803E57" w:rsidP="00803E57">
      <w:pPr>
        <w:numPr>
          <w:ilvl w:val="0"/>
          <w:numId w:val="34"/>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Whether you use filtering</w:t>
      </w:r>
    </w:p>
    <w:p w14:paraId="67A18CE8" w14:textId="77777777" w:rsidR="00803E57" w:rsidRPr="00803E57" w:rsidRDefault="00803E57" w:rsidP="00803E57">
      <w:pPr>
        <w:numPr>
          <w:ilvl w:val="0"/>
          <w:numId w:val="34"/>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Whether you have separate connections for staff/pupils/parents/the public</w:t>
      </w:r>
    </w:p>
    <w:p w14:paraId="3BA78FB3"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shd w:val="clear" w:color="auto" w:fill="FFFF00"/>
        </w:rPr>
        <w:t xml:space="preserve">If you use filtering, be aware that filters aren’t </w:t>
      </w:r>
      <w:proofErr w:type="spellStart"/>
      <w:r w:rsidRPr="00803E57">
        <w:rPr>
          <w:rFonts w:ascii="Segoe UI Light" w:hAnsi="Segoe UI Light" w:cs="Segoe UI Light"/>
          <w:shd w:val="clear" w:color="auto" w:fill="FFFF00"/>
        </w:rPr>
        <w:t>foolproof</w:t>
      </w:r>
      <w:proofErr w:type="spellEnd"/>
      <w:r w:rsidRPr="00803E57">
        <w:rPr>
          <w:rFonts w:ascii="Segoe UI Light" w:hAnsi="Segoe UI Light" w:cs="Segoe UI Light"/>
          <w:shd w:val="clear" w:color="auto" w:fill="FFFF00"/>
        </w:rPr>
        <w:t xml:space="preserve">. You may wish to include details of how to report inappropriate sites that the filter hasn’t identified (or appropriate sites that have been filtered in error) to the relevant member of staff/service provider. </w:t>
      </w:r>
    </w:p>
    <w:p w14:paraId="2640A3B1" w14:textId="77777777" w:rsidR="00803E57" w:rsidRPr="00803E57" w:rsidRDefault="00803E57" w:rsidP="00803E57">
      <w:pPr>
        <w:spacing w:before="240"/>
        <w:rPr>
          <w:rFonts w:ascii="Segoe UI Light" w:hAnsi="Segoe UI Light" w:cs="Segoe UI Light"/>
          <w:sz w:val="24"/>
        </w:rPr>
      </w:pPr>
      <w:r w:rsidRPr="00803E57">
        <w:rPr>
          <w:rFonts w:ascii="Segoe UI Light" w:hAnsi="Segoe UI Light" w:cs="Segoe UI Light"/>
          <w:b/>
          <w:bCs/>
          <w:color w:val="12263F"/>
          <w:sz w:val="24"/>
        </w:rPr>
        <w:t>10.1 Pupils</w:t>
      </w:r>
    </w:p>
    <w:p w14:paraId="18D472BA"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 xml:space="preserve">Explain your school’s approach to the use of </w:t>
      </w:r>
      <w:proofErr w:type="spellStart"/>
      <w:r w:rsidRPr="00803E57">
        <w:rPr>
          <w:rFonts w:ascii="Segoe UI Light" w:hAnsi="Segoe UI Light" w:cs="Segoe UI Light"/>
          <w:shd w:val="clear" w:color="auto" w:fill="FFFF00"/>
        </w:rPr>
        <w:t>WiFi</w:t>
      </w:r>
      <w:proofErr w:type="spellEnd"/>
      <w:r w:rsidRPr="00803E57">
        <w:rPr>
          <w:rFonts w:ascii="Segoe UI Light" w:hAnsi="Segoe UI Light" w:cs="Segoe UI Light"/>
          <w:shd w:val="clear" w:color="auto" w:fill="FFFF00"/>
        </w:rPr>
        <w:t xml:space="preserve"> by pupils, including:</w:t>
      </w:r>
    </w:p>
    <w:p w14:paraId="2942109B" w14:textId="77777777" w:rsidR="00803E57" w:rsidRPr="00803E57" w:rsidRDefault="00803E57" w:rsidP="00803E57">
      <w:pPr>
        <w:numPr>
          <w:ilvl w:val="0"/>
          <w:numId w:val="35"/>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If, and where, </w:t>
      </w:r>
      <w:proofErr w:type="spellStart"/>
      <w:r w:rsidRPr="00803E57">
        <w:rPr>
          <w:rFonts w:ascii="Segoe UI Light" w:hAnsi="Segoe UI Light" w:cs="Segoe UI Light"/>
          <w:shd w:val="clear" w:color="auto" w:fill="FFFF00"/>
        </w:rPr>
        <w:t>WiFi</w:t>
      </w:r>
      <w:proofErr w:type="spellEnd"/>
      <w:r w:rsidRPr="00803E57">
        <w:rPr>
          <w:rFonts w:ascii="Segoe UI Light" w:hAnsi="Segoe UI Light" w:cs="Segoe UI Light"/>
          <w:shd w:val="clear" w:color="auto" w:fill="FFFF00"/>
        </w:rPr>
        <w:t xml:space="preserve"> is </w:t>
      </w:r>
      <w:proofErr w:type="gramStart"/>
      <w:r w:rsidRPr="00803E57">
        <w:rPr>
          <w:rFonts w:ascii="Segoe UI Light" w:hAnsi="Segoe UI Light" w:cs="Segoe UI Light"/>
          <w:shd w:val="clear" w:color="auto" w:fill="FFFF00"/>
        </w:rPr>
        <w:t>available</w:t>
      </w:r>
      <w:proofErr w:type="gramEnd"/>
    </w:p>
    <w:p w14:paraId="6683C546" w14:textId="77777777" w:rsidR="00803E57" w:rsidRPr="00803E57" w:rsidRDefault="00803E57" w:rsidP="00803E57">
      <w:pPr>
        <w:numPr>
          <w:ilvl w:val="0"/>
          <w:numId w:val="35"/>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 xml:space="preserve">Any security or filtering settings you </w:t>
      </w:r>
      <w:proofErr w:type="gramStart"/>
      <w:r w:rsidRPr="00803E57">
        <w:rPr>
          <w:rFonts w:ascii="Segoe UI Light" w:hAnsi="Segoe UI Light" w:cs="Segoe UI Light"/>
          <w:shd w:val="clear" w:color="auto" w:fill="FFFF00"/>
        </w:rPr>
        <w:t>use</w:t>
      </w:r>
      <w:proofErr w:type="gramEnd"/>
    </w:p>
    <w:p w14:paraId="68340CC2" w14:textId="77777777" w:rsidR="00803E57" w:rsidRPr="00803E57" w:rsidRDefault="00803E57" w:rsidP="00803E57">
      <w:pPr>
        <w:numPr>
          <w:ilvl w:val="0"/>
          <w:numId w:val="35"/>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t>How pupils can request access</w:t>
      </w:r>
    </w:p>
    <w:p w14:paraId="2FDA51C2" w14:textId="77777777" w:rsidR="00803E57" w:rsidRPr="00803E57" w:rsidRDefault="00803E57" w:rsidP="00803E57">
      <w:pPr>
        <w:numPr>
          <w:ilvl w:val="0"/>
          <w:numId w:val="35"/>
        </w:numPr>
        <w:spacing w:after="120"/>
        <w:ind w:left="340" w:right="0" w:hanging="261"/>
        <w:rPr>
          <w:rFonts w:ascii="Segoe UI Light" w:eastAsia="Times New Roman" w:hAnsi="Segoe UI Light" w:cs="Segoe UI Light"/>
        </w:rPr>
      </w:pPr>
      <w:r w:rsidRPr="00803E57">
        <w:rPr>
          <w:rFonts w:ascii="Segoe UI Light" w:hAnsi="Segoe UI Light" w:cs="Segoe UI Light"/>
          <w:shd w:val="clear" w:color="auto" w:fill="FFFF00"/>
        </w:rPr>
        <w:lastRenderedPageBreak/>
        <w:t xml:space="preserve">What the use of </w:t>
      </w:r>
      <w:proofErr w:type="spellStart"/>
      <w:r w:rsidRPr="00803E57">
        <w:rPr>
          <w:rFonts w:ascii="Segoe UI Light" w:hAnsi="Segoe UI Light" w:cs="Segoe UI Light"/>
          <w:shd w:val="clear" w:color="auto" w:fill="FFFF00"/>
        </w:rPr>
        <w:t>WiFi</w:t>
      </w:r>
      <w:proofErr w:type="spellEnd"/>
      <w:r w:rsidRPr="00803E57">
        <w:rPr>
          <w:rFonts w:ascii="Segoe UI Light" w:hAnsi="Segoe UI Light" w:cs="Segoe UI Light"/>
          <w:shd w:val="clear" w:color="auto" w:fill="FFFF00"/>
        </w:rPr>
        <w:t xml:space="preserve"> is limited to</w:t>
      </w:r>
    </w:p>
    <w:p w14:paraId="657F4CCD" w14:textId="77777777" w:rsidR="00803E57" w:rsidRPr="00803E57" w:rsidRDefault="00803E57" w:rsidP="00803E57">
      <w:pPr>
        <w:spacing w:before="240"/>
        <w:rPr>
          <w:rFonts w:ascii="Segoe UI Light" w:eastAsia="MS Mincho" w:hAnsi="Segoe UI Light" w:cs="Segoe UI Light"/>
          <w:sz w:val="24"/>
        </w:rPr>
      </w:pPr>
      <w:r w:rsidRPr="00803E57">
        <w:rPr>
          <w:rFonts w:ascii="Segoe UI Light" w:hAnsi="Segoe UI Light" w:cs="Segoe UI Light"/>
          <w:b/>
          <w:bCs/>
          <w:color w:val="12263F"/>
          <w:sz w:val="24"/>
        </w:rPr>
        <w:t>10.2 Parents and visitors</w:t>
      </w:r>
    </w:p>
    <w:p w14:paraId="5FB23FB2"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Parents and visitors to the school will not be permitted to use the school’s </w:t>
      </w:r>
      <w:proofErr w:type="spellStart"/>
      <w:r w:rsidRPr="00803E57">
        <w:rPr>
          <w:rFonts w:ascii="Segoe UI Light" w:hAnsi="Segoe UI Light" w:cs="Segoe UI Light"/>
        </w:rPr>
        <w:t>WiFi</w:t>
      </w:r>
      <w:proofErr w:type="spellEnd"/>
      <w:r w:rsidRPr="00803E57">
        <w:rPr>
          <w:rFonts w:ascii="Segoe UI Light" w:hAnsi="Segoe UI Light" w:cs="Segoe UI Light"/>
        </w:rPr>
        <w:t xml:space="preserve"> unless specific authorisation is granted by the headteacher. </w:t>
      </w:r>
    </w:p>
    <w:p w14:paraId="544266BB" w14:textId="77777777" w:rsidR="00803E57" w:rsidRPr="00803E57" w:rsidRDefault="00803E57" w:rsidP="00803E57">
      <w:pPr>
        <w:rPr>
          <w:rFonts w:ascii="Segoe UI Light" w:hAnsi="Segoe UI Light" w:cs="Segoe UI Light"/>
        </w:rPr>
      </w:pPr>
      <w:r w:rsidRPr="00803E57">
        <w:rPr>
          <w:rFonts w:ascii="Segoe UI Light" w:hAnsi="Segoe UI Light" w:cs="Segoe UI Light"/>
        </w:rPr>
        <w:t>The headteacher will only grant authorisation if:</w:t>
      </w:r>
    </w:p>
    <w:p w14:paraId="126BF053" w14:textId="77777777" w:rsidR="00803E57" w:rsidRPr="00803E57" w:rsidRDefault="00803E57" w:rsidP="00803E57">
      <w:pPr>
        <w:numPr>
          <w:ilvl w:val="0"/>
          <w:numId w:val="36"/>
        </w:numPr>
        <w:spacing w:after="120"/>
        <w:ind w:left="340" w:right="0" w:hanging="261"/>
        <w:rPr>
          <w:rFonts w:ascii="Segoe UI Light" w:eastAsia="Times New Roman" w:hAnsi="Segoe UI Light" w:cs="Segoe UI Light"/>
        </w:rPr>
      </w:pPr>
      <w:r w:rsidRPr="00803E57">
        <w:rPr>
          <w:rFonts w:ascii="Segoe UI Light" w:hAnsi="Segoe UI Light" w:cs="Segoe UI Light"/>
        </w:rPr>
        <w:t>Parents are working with the school in an official capacity (</w:t>
      </w:r>
      <w:proofErr w:type="gramStart"/>
      <w:r w:rsidRPr="00803E57">
        <w:rPr>
          <w:rFonts w:ascii="Segoe UI Light" w:hAnsi="Segoe UI Light" w:cs="Segoe UI Light"/>
        </w:rPr>
        <w:t>e.g.</w:t>
      </w:r>
      <w:proofErr w:type="gramEnd"/>
      <w:r w:rsidRPr="00803E57">
        <w:rPr>
          <w:rFonts w:ascii="Segoe UI Light" w:hAnsi="Segoe UI Light" w:cs="Segoe UI Light"/>
        </w:rPr>
        <w:t xml:space="preserve"> as a volunteer or as a member of the PTA)</w:t>
      </w:r>
    </w:p>
    <w:p w14:paraId="51EF5234" w14:textId="77777777" w:rsidR="00803E57" w:rsidRPr="00803E57" w:rsidRDefault="00803E57" w:rsidP="00803E57">
      <w:pPr>
        <w:numPr>
          <w:ilvl w:val="0"/>
          <w:numId w:val="36"/>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Visitors need to access the school’s </w:t>
      </w:r>
      <w:proofErr w:type="spellStart"/>
      <w:r w:rsidRPr="00803E57">
        <w:rPr>
          <w:rFonts w:ascii="Segoe UI Light" w:hAnsi="Segoe UI Light" w:cs="Segoe UI Light"/>
        </w:rPr>
        <w:t>WiFi</w:t>
      </w:r>
      <w:proofErr w:type="spellEnd"/>
      <w:r w:rsidRPr="00803E57">
        <w:rPr>
          <w:rFonts w:ascii="Segoe UI Light" w:hAnsi="Segoe UI Light" w:cs="Segoe UI Light"/>
        </w:rPr>
        <w:t xml:space="preserve"> in order to fulfil the purpose of their visit (for instance, to access materials stored on personal devices as part of a presentation or lesson plan)</w:t>
      </w:r>
    </w:p>
    <w:p w14:paraId="65317B9E" w14:textId="77777777" w:rsidR="00803E57" w:rsidRPr="00803E57" w:rsidRDefault="00803E57" w:rsidP="00803E57">
      <w:pPr>
        <w:rPr>
          <w:rFonts w:ascii="Segoe UI Light" w:eastAsia="MS Mincho" w:hAnsi="Segoe UI Light" w:cs="Segoe UI Light"/>
        </w:rPr>
      </w:pPr>
      <w:r w:rsidRPr="00803E57">
        <w:rPr>
          <w:rFonts w:ascii="Segoe UI Light" w:hAnsi="Segoe UI Light" w:cs="Segoe UI Light"/>
          <w:shd w:val="clear" w:color="auto" w:fill="FFFF00"/>
        </w:rPr>
        <w:t>Add any other circumstances where parents or visitors will be granted access to the internet.</w:t>
      </w:r>
    </w:p>
    <w:p w14:paraId="3660375D"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Staff must not give the </w:t>
      </w:r>
      <w:proofErr w:type="spellStart"/>
      <w:r w:rsidRPr="00803E57">
        <w:rPr>
          <w:rFonts w:ascii="Segoe UI Light" w:hAnsi="Segoe UI Light" w:cs="Segoe UI Light"/>
        </w:rPr>
        <w:t>WiFi</w:t>
      </w:r>
      <w:proofErr w:type="spellEnd"/>
      <w:r w:rsidRPr="00803E57">
        <w:rPr>
          <w:rFonts w:ascii="Segoe UI Light" w:hAnsi="Segoe UI Light" w:cs="Segoe UI Light"/>
        </w:rPr>
        <w:t xml:space="preserve"> password to anyone who is not authorised to have it. Doing so could result in disciplinary action. </w:t>
      </w:r>
    </w:p>
    <w:p w14:paraId="2438B1E5" w14:textId="77777777" w:rsidR="00803E57" w:rsidRPr="00803E57" w:rsidRDefault="00803E57" w:rsidP="00803E57">
      <w:pPr>
        <w:rPr>
          <w:rFonts w:ascii="Segoe UI Light" w:hAnsi="Segoe UI Light" w:cs="Segoe UI Light"/>
        </w:rPr>
      </w:pPr>
    </w:p>
    <w:p w14:paraId="2E0D6021" w14:textId="77777777" w:rsidR="00803E57" w:rsidRPr="00803E57" w:rsidRDefault="00803E57" w:rsidP="00803E57">
      <w:pPr>
        <w:pStyle w:val="Heading1"/>
        <w:rPr>
          <w:rFonts w:ascii="Segoe UI Light" w:hAnsi="Segoe UI Light" w:cs="Segoe UI Light"/>
          <w:color w:val="0070C0"/>
          <w:szCs w:val="28"/>
        </w:rPr>
      </w:pPr>
      <w:bookmarkStart w:id="19" w:name="_Toc11142670"/>
      <w:bookmarkStart w:id="20" w:name="_Toc119056194"/>
      <w:r w:rsidRPr="00803E57">
        <w:rPr>
          <w:rFonts w:ascii="Segoe UI Light" w:eastAsia="Arial" w:hAnsi="Segoe UI Light" w:cs="Segoe UI Light"/>
          <w:color w:val="0070C0"/>
          <w:szCs w:val="28"/>
        </w:rPr>
        <w:t>11. Monitoring and review</w:t>
      </w:r>
      <w:bookmarkEnd w:id="19"/>
      <w:bookmarkEnd w:id="20"/>
    </w:p>
    <w:p w14:paraId="522DA5D5"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The headteacher and </w:t>
      </w:r>
      <w:r w:rsidRPr="00803E57">
        <w:rPr>
          <w:rFonts w:ascii="Segoe UI Light" w:hAnsi="Segoe UI Light" w:cs="Segoe UI Light"/>
          <w:shd w:val="clear" w:color="auto" w:fill="FFFF00"/>
        </w:rPr>
        <w:t>[ICT manager/network manager/SBM/etc.]</w:t>
      </w:r>
      <w:r w:rsidRPr="00803E57">
        <w:rPr>
          <w:rFonts w:ascii="Segoe UI Light" w:hAnsi="Segoe UI Light" w:cs="Segoe UI Light"/>
        </w:rPr>
        <w:t xml:space="preserve"> monitor the implementation of this policy, including ensuring it is updated to reflect the needs and circumstances of the school. </w:t>
      </w:r>
    </w:p>
    <w:p w14:paraId="3C3FC009"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This policy will be reviewed every </w:t>
      </w:r>
      <w:r w:rsidRPr="00803E57">
        <w:rPr>
          <w:rFonts w:ascii="Segoe UI Light" w:hAnsi="Segoe UI Light" w:cs="Segoe UI Light"/>
          <w:shd w:val="clear" w:color="auto" w:fill="FFFF00"/>
        </w:rPr>
        <w:t>[number]</w:t>
      </w:r>
      <w:r w:rsidRPr="00803E57">
        <w:rPr>
          <w:rFonts w:ascii="Segoe UI Light" w:hAnsi="Segoe UI Light" w:cs="Segoe UI Light"/>
        </w:rPr>
        <w:t xml:space="preserve"> years. </w:t>
      </w:r>
    </w:p>
    <w:p w14:paraId="74B6E312" w14:textId="77777777" w:rsidR="00803E57" w:rsidRPr="00803E57" w:rsidRDefault="00803E57" w:rsidP="00803E57">
      <w:pPr>
        <w:rPr>
          <w:rFonts w:ascii="Segoe UI Light" w:hAnsi="Segoe UI Light" w:cs="Segoe UI Light"/>
        </w:rPr>
      </w:pPr>
      <w:r w:rsidRPr="00803E57">
        <w:rPr>
          <w:rFonts w:ascii="Segoe UI Light" w:hAnsi="Segoe UI Light" w:cs="Segoe UI Light"/>
          <w:shd w:val="clear" w:color="auto" w:fill="FFFF00"/>
        </w:rPr>
        <w:t>If your governing board has a role in reviewing or approving the policy, add:</w:t>
      </w:r>
    </w:p>
    <w:p w14:paraId="27322685" w14:textId="77777777" w:rsidR="00803E57" w:rsidRPr="00803E57" w:rsidRDefault="00803E57" w:rsidP="00803E57">
      <w:pPr>
        <w:rPr>
          <w:rFonts w:ascii="Segoe UI Light" w:hAnsi="Segoe UI Light" w:cs="Segoe UI Light"/>
        </w:rPr>
      </w:pPr>
      <w:r w:rsidRPr="00803E57">
        <w:rPr>
          <w:rFonts w:ascii="Segoe UI Light" w:hAnsi="Segoe UI Light" w:cs="Segoe UI Light"/>
        </w:rPr>
        <w:t xml:space="preserve">The governing board is responsible for </w:t>
      </w:r>
      <w:r w:rsidRPr="00803E57">
        <w:rPr>
          <w:rFonts w:ascii="Segoe UI Light" w:hAnsi="Segoe UI Light" w:cs="Segoe UI Light"/>
          <w:shd w:val="clear" w:color="auto" w:fill="FFFF00"/>
        </w:rPr>
        <w:t>reviewing/approving</w:t>
      </w:r>
      <w:r w:rsidRPr="00803E57">
        <w:rPr>
          <w:rFonts w:ascii="Segoe UI Light" w:hAnsi="Segoe UI Light" w:cs="Segoe UI Light"/>
        </w:rPr>
        <w:t xml:space="preserve"> this policy.</w:t>
      </w:r>
    </w:p>
    <w:p w14:paraId="49FC9542" w14:textId="77777777" w:rsidR="00803E57" w:rsidRPr="00803E57" w:rsidRDefault="00803E57" w:rsidP="00803E57">
      <w:pPr>
        <w:rPr>
          <w:rFonts w:ascii="Segoe UI Light" w:hAnsi="Segoe UI Light" w:cs="Segoe UI Light"/>
        </w:rPr>
      </w:pPr>
    </w:p>
    <w:p w14:paraId="79F6CFC0" w14:textId="77777777" w:rsidR="00803E57" w:rsidRPr="00803E57" w:rsidRDefault="00803E57" w:rsidP="00803E57">
      <w:pPr>
        <w:pStyle w:val="Heading1"/>
        <w:rPr>
          <w:rFonts w:ascii="Segoe UI Light" w:hAnsi="Segoe UI Light" w:cs="Segoe UI Light"/>
          <w:color w:val="0070C0"/>
          <w:szCs w:val="28"/>
        </w:rPr>
      </w:pPr>
      <w:bookmarkStart w:id="21" w:name="_Toc11142671"/>
      <w:bookmarkStart w:id="22" w:name="_Toc119056195"/>
      <w:r w:rsidRPr="00803E57">
        <w:rPr>
          <w:rFonts w:ascii="Segoe UI Light" w:eastAsia="Arial" w:hAnsi="Segoe UI Light" w:cs="Segoe UI Light"/>
          <w:color w:val="0070C0"/>
          <w:szCs w:val="28"/>
        </w:rPr>
        <w:t>12. Related policies</w:t>
      </w:r>
      <w:bookmarkEnd w:id="21"/>
      <w:bookmarkEnd w:id="22"/>
    </w:p>
    <w:p w14:paraId="0C8D0398"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shd w:val="clear" w:color="auto" w:fill="FFFF00"/>
        </w:rPr>
        <w:t>Adapt this list as required.</w:t>
      </w:r>
    </w:p>
    <w:p w14:paraId="18CFA807" w14:textId="77777777" w:rsidR="00803E57" w:rsidRPr="00803E57" w:rsidRDefault="00803E57" w:rsidP="00803E57">
      <w:pPr>
        <w:rPr>
          <w:rFonts w:ascii="Segoe UI Light" w:hAnsi="Segoe UI Light" w:cs="Segoe UI Light"/>
        </w:rPr>
      </w:pPr>
      <w:r w:rsidRPr="00803E57">
        <w:rPr>
          <w:rFonts w:ascii="Segoe UI Light" w:hAnsi="Segoe UI Light" w:cs="Segoe UI Light"/>
        </w:rPr>
        <w:t>This policy should be read alongside the school’s policies on:</w:t>
      </w:r>
    </w:p>
    <w:p w14:paraId="716DC4CB"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Online safety</w:t>
      </w:r>
    </w:p>
    <w:p w14:paraId="1B239F0D"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Social media</w:t>
      </w:r>
    </w:p>
    <w:p w14:paraId="40998094"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Safeguarding and child protection</w:t>
      </w:r>
    </w:p>
    <w:p w14:paraId="5BE672D9"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Behaviour</w:t>
      </w:r>
    </w:p>
    <w:p w14:paraId="32D0DACE"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Staff discipline</w:t>
      </w:r>
    </w:p>
    <w:p w14:paraId="1166E0DD"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Data protection</w:t>
      </w:r>
    </w:p>
    <w:p w14:paraId="32CD3176"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Remote education</w:t>
      </w:r>
    </w:p>
    <w:p w14:paraId="04EF5808" w14:textId="77777777" w:rsidR="00803E57" w:rsidRPr="00803E57" w:rsidRDefault="00803E57" w:rsidP="00803E57">
      <w:pPr>
        <w:numPr>
          <w:ilvl w:val="0"/>
          <w:numId w:val="37"/>
        </w:numPr>
        <w:spacing w:after="120"/>
        <w:ind w:right="0" w:hanging="424"/>
        <w:rPr>
          <w:rFonts w:ascii="Segoe UI Light" w:eastAsia="Times New Roman" w:hAnsi="Segoe UI Light" w:cs="Segoe UI Light"/>
        </w:rPr>
      </w:pPr>
      <w:r w:rsidRPr="00803E57">
        <w:rPr>
          <w:rFonts w:ascii="Segoe UI Light" w:hAnsi="Segoe UI Light" w:cs="Segoe UI Light"/>
        </w:rPr>
        <w:t>Mobile phone usage</w:t>
      </w:r>
    </w:p>
    <w:p w14:paraId="6D10EE6A" w14:textId="77777777" w:rsidR="00803E57" w:rsidRPr="00803E57" w:rsidRDefault="00803E57" w:rsidP="00803E57">
      <w:pPr>
        <w:rPr>
          <w:rFonts w:ascii="Segoe UI Light" w:eastAsia="MS Mincho" w:hAnsi="Segoe UI Light" w:cs="Segoe UI Light"/>
        </w:rPr>
      </w:pPr>
    </w:p>
    <w:p w14:paraId="3D974B99" w14:textId="77777777" w:rsidR="00803E57" w:rsidRPr="00803E57" w:rsidRDefault="00803E57" w:rsidP="00803E57">
      <w:pPr>
        <w:rPr>
          <w:rFonts w:ascii="Segoe UI Light" w:hAnsi="Segoe UI Light" w:cs="Segoe UI Light"/>
        </w:rPr>
      </w:pPr>
    </w:p>
    <w:p w14:paraId="703C066B" w14:textId="28AF2B6B" w:rsidR="00803E57" w:rsidRPr="00803E57" w:rsidRDefault="00803E57" w:rsidP="00803E57">
      <w:pPr>
        <w:pStyle w:val="Heading3"/>
        <w:rPr>
          <w:rFonts w:ascii="Segoe UI Light" w:hAnsi="Segoe UI Light" w:cs="Segoe UI Light"/>
          <w:szCs w:val="24"/>
          <w:lang w:val="en-GB"/>
        </w:rPr>
      </w:pPr>
      <w:r w:rsidRPr="00803E57">
        <w:rPr>
          <w:rFonts w:ascii="Segoe UI Light" w:hAnsi="Segoe UI Light" w:cs="Segoe UI Light"/>
          <w:b w:val="0"/>
          <w:bCs w:val="0"/>
          <w:lang w:val="en-GB" w:eastAsia="en-GB"/>
        </w:rPr>
        <w:br w:type="page"/>
      </w:r>
      <w:bookmarkStart w:id="23" w:name="_Toc11142672"/>
      <w:bookmarkStart w:id="24" w:name="_Toc119056196"/>
      <w:r w:rsidRPr="00803E57">
        <w:rPr>
          <w:rFonts w:ascii="Segoe UI Light" w:eastAsia="Arial" w:hAnsi="Segoe UI Light" w:cs="Segoe UI Light"/>
          <w:szCs w:val="24"/>
          <w:lang w:val="en-GB"/>
        </w:rPr>
        <w:lastRenderedPageBreak/>
        <w:t>Appendix 1: Facebook cheat sheet for staff</w:t>
      </w:r>
      <w:bookmarkEnd w:id="23"/>
      <w:bookmarkEnd w:id="24"/>
    </w:p>
    <w:p w14:paraId="49CF2EE8" w14:textId="443E867B" w:rsidR="00803E57" w:rsidRPr="00803E57" w:rsidRDefault="00803E57" w:rsidP="00803E57">
      <w:pPr>
        <w:rPr>
          <w:rFonts w:ascii="Segoe UI Light" w:hAnsi="Segoe UI Light" w:cs="Segoe UI Light"/>
          <w:szCs w:val="24"/>
        </w:rPr>
      </w:pPr>
      <w:r w:rsidRPr="00803E57">
        <w:rPr>
          <w:rFonts w:ascii="Segoe UI Light" w:hAnsi="Segoe UI Light" w:cs="Segoe UI Light"/>
          <w:noProof/>
          <w:lang w:val="en-US"/>
        </w:rPr>
        <w:drawing>
          <wp:anchor distT="0" distB="0" distL="114300" distR="114300" simplePos="0" relativeHeight="251660288" behindDoc="0" locked="0" layoutInCell="1" allowOverlap="0" wp14:anchorId="717E9DC3" wp14:editId="2DB9E4EA">
            <wp:simplePos x="0" y="0"/>
            <wp:positionH relativeFrom="margin">
              <wp:align>right</wp:align>
            </wp:positionH>
            <wp:positionV relativeFrom="paragraph">
              <wp:posOffset>555625</wp:posOffset>
            </wp:positionV>
            <wp:extent cx="5724525" cy="533400"/>
            <wp:effectExtent l="0" t="0" r="9525" b="0"/>
            <wp:wrapSquare wrapText="bothSides"/>
            <wp:docPr id="1547606565"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06565" name="Picture 1" descr="Text&#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533400"/>
                    </a:xfrm>
                    <a:prstGeom prst="rect">
                      <a:avLst/>
                    </a:prstGeom>
                    <a:noFill/>
                  </pic:spPr>
                </pic:pic>
              </a:graphicData>
            </a:graphic>
            <wp14:sizeRelH relativeFrom="page">
              <wp14:pctWidth>0</wp14:pctWidth>
            </wp14:sizeRelH>
            <wp14:sizeRelV relativeFrom="page">
              <wp14:pctHeight>0</wp14:pctHeight>
            </wp14:sizeRelV>
          </wp:anchor>
        </w:drawing>
      </w:r>
      <w:r w:rsidRPr="00803E57">
        <w:rPr>
          <w:rFonts w:ascii="Segoe UI Light" w:hAnsi="Segoe UI Light" w:cs="Segoe UI Light"/>
          <w:shd w:val="clear" w:color="auto" w:fill="FFFF00"/>
        </w:rPr>
        <w:t xml:space="preserve">If you have a social media policy, adapt this in line with that policy. You may decide to hand this cheat sheet out to your staff as a standalone document and remove it from here. If so, renumber the following appendices below and throughout the policy, and remove references to appendix 1 in the policy. </w:t>
      </w:r>
    </w:p>
    <w:p w14:paraId="2C4753D2" w14:textId="68133754" w:rsidR="00803E57" w:rsidRPr="00803E57" w:rsidRDefault="00803E57" w:rsidP="00803E57">
      <w:pPr>
        <w:rPr>
          <w:rFonts w:ascii="Segoe UI Light" w:hAnsi="Segoe UI Light" w:cs="Segoe UI Light"/>
        </w:rPr>
      </w:pPr>
    </w:p>
    <w:p w14:paraId="47677B73" w14:textId="77777777" w:rsidR="00803E57" w:rsidRPr="00803E57" w:rsidRDefault="00803E57" w:rsidP="00803E57">
      <w:pPr>
        <w:spacing w:before="240"/>
        <w:rPr>
          <w:rFonts w:ascii="Segoe UI Light" w:hAnsi="Segoe UI Light" w:cs="Segoe UI Light"/>
          <w:sz w:val="24"/>
        </w:rPr>
      </w:pPr>
      <w:bookmarkStart w:id="25" w:name="_Toc8286978"/>
      <w:r w:rsidRPr="00803E57">
        <w:rPr>
          <w:rFonts w:ascii="Segoe UI Light" w:hAnsi="Segoe UI Light" w:cs="Segoe UI Light"/>
          <w:b/>
          <w:bCs/>
          <w:color w:val="12263F"/>
          <w:sz w:val="24"/>
        </w:rPr>
        <w:t>10 rules for school staff on Facebook</w:t>
      </w:r>
      <w:bookmarkEnd w:id="25"/>
    </w:p>
    <w:p w14:paraId="67F7D4A6"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Change your display name – use your first and middle name, use a maiden name, or put your surname backwards </w:t>
      </w:r>
      <w:proofErr w:type="gramStart"/>
      <w:r w:rsidRPr="00803E57">
        <w:rPr>
          <w:rFonts w:ascii="Segoe UI Light" w:hAnsi="Segoe UI Light" w:cs="Segoe UI Light"/>
        </w:rPr>
        <w:t>instead</w:t>
      </w:r>
      <w:proofErr w:type="gramEnd"/>
    </w:p>
    <w:p w14:paraId="29A5D765"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Change your profile picture to something unidentifiable, or if you don’t, ensure that the image is </w:t>
      </w:r>
      <w:proofErr w:type="gramStart"/>
      <w:r w:rsidRPr="00803E57">
        <w:rPr>
          <w:rFonts w:ascii="Segoe UI Light" w:hAnsi="Segoe UI Light" w:cs="Segoe UI Light"/>
        </w:rPr>
        <w:t>professional</w:t>
      </w:r>
      <w:proofErr w:type="gramEnd"/>
    </w:p>
    <w:p w14:paraId="5A451787"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Check your privacy settings </w:t>
      </w:r>
      <w:proofErr w:type="gramStart"/>
      <w:r w:rsidRPr="00803E57">
        <w:rPr>
          <w:rFonts w:ascii="Segoe UI Light" w:hAnsi="Segoe UI Light" w:cs="Segoe UI Light"/>
        </w:rPr>
        <w:t>regularly</w:t>
      </w:r>
      <w:proofErr w:type="gramEnd"/>
    </w:p>
    <w:p w14:paraId="27A48E14"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Be careful about tagging other staff members in images or </w:t>
      </w:r>
      <w:proofErr w:type="gramStart"/>
      <w:r w:rsidRPr="00803E57">
        <w:rPr>
          <w:rFonts w:ascii="Segoe UI Light" w:hAnsi="Segoe UI Light" w:cs="Segoe UI Light"/>
        </w:rPr>
        <w:t>posts</w:t>
      </w:r>
      <w:proofErr w:type="gramEnd"/>
    </w:p>
    <w:p w14:paraId="6EEB6EA7"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Don’t share anything publicly that you wouldn’t be just as happy showing your </w:t>
      </w:r>
      <w:proofErr w:type="gramStart"/>
      <w:r w:rsidRPr="00803E57">
        <w:rPr>
          <w:rFonts w:ascii="Segoe UI Light" w:hAnsi="Segoe UI Light" w:cs="Segoe UI Light"/>
        </w:rPr>
        <w:t>pupils</w:t>
      </w:r>
      <w:proofErr w:type="gramEnd"/>
    </w:p>
    <w:p w14:paraId="5900F141"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Don’t use social media sites during school </w:t>
      </w:r>
      <w:proofErr w:type="gramStart"/>
      <w:r w:rsidRPr="00803E57">
        <w:rPr>
          <w:rFonts w:ascii="Segoe UI Light" w:hAnsi="Segoe UI Light" w:cs="Segoe UI Light"/>
        </w:rPr>
        <w:t>hours</w:t>
      </w:r>
      <w:proofErr w:type="gramEnd"/>
    </w:p>
    <w:p w14:paraId="14343CBB"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Don’t make comments about your job, your colleagues, our school or your pupils online – once it’s out there, it’s out </w:t>
      </w:r>
      <w:proofErr w:type="gramStart"/>
      <w:r w:rsidRPr="00803E57">
        <w:rPr>
          <w:rFonts w:ascii="Segoe UI Light" w:hAnsi="Segoe UI Light" w:cs="Segoe UI Light"/>
        </w:rPr>
        <w:t>there</w:t>
      </w:r>
      <w:proofErr w:type="gramEnd"/>
    </w:p>
    <w:p w14:paraId="330A9DE9"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Don’t associate yourself with the school on your profile (</w:t>
      </w:r>
      <w:proofErr w:type="gramStart"/>
      <w:r w:rsidRPr="00803E57">
        <w:rPr>
          <w:rFonts w:ascii="Segoe UI Light" w:hAnsi="Segoe UI Light" w:cs="Segoe UI Light"/>
        </w:rPr>
        <w:t>e.g.</w:t>
      </w:r>
      <w:proofErr w:type="gramEnd"/>
      <w:r w:rsidRPr="00803E57">
        <w:rPr>
          <w:rFonts w:ascii="Segoe UI Light" w:hAnsi="Segoe UI Light" w:cs="Segoe UI Light"/>
        </w:rPr>
        <w:t xml:space="preserve"> by setting it as your workplace, or by ‘checking in’ at a school event)</w:t>
      </w:r>
    </w:p>
    <w:p w14:paraId="3958D487" w14:textId="77777777" w:rsidR="00803E57" w:rsidRPr="00803E57" w:rsidRDefault="00803E57" w:rsidP="00803E57">
      <w:pPr>
        <w:numPr>
          <w:ilvl w:val="0"/>
          <w:numId w:val="38"/>
        </w:numPr>
        <w:spacing w:after="120"/>
        <w:ind w:left="1440" w:right="0"/>
        <w:rPr>
          <w:rFonts w:ascii="Segoe UI Light" w:hAnsi="Segoe UI Light" w:cs="Segoe UI Light"/>
        </w:rPr>
      </w:pPr>
      <w:r w:rsidRPr="00803E57">
        <w:rPr>
          <w:rFonts w:ascii="Segoe UI Light" w:hAnsi="Segoe UI Light" w:cs="Segoe UI Light"/>
        </w:rPr>
        <w:t xml:space="preserve">Don’t link your work email address to your social media accounts. Anyone who has this address (or your personal email address/mobile number) is able to find you using this </w:t>
      </w:r>
      <w:proofErr w:type="gramStart"/>
      <w:r w:rsidRPr="00803E57">
        <w:rPr>
          <w:rFonts w:ascii="Segoe UI Light" w:hAnsi="Segoe UI Light" w:cs="Segoe UI Light"/>
        </w:rPr>
        <w:t>information</w:t>
      </w:r>
      <w:proofErr w:type="gramEnd"/>
    </w:p>
    <w:p w14:paraId="1FDE1390" w14:textId="77777777" w:rsidR="00803E57" w:rsidRPr="00803E57" w:rsidRDefault="00803E57" w:rsidP="00803E57">
      <w:pPr>
        <w:numPr>
          <w:ilvl w:val="0"/>
          <w:numId w:val="38"/>
        </w:numPr>
        <w:spacing w:after="120"/>
        <w:ind w:right="0" w:hanging="378"/>
        <w:rPr>
          <w:rFonts w:ascii="Segoe UI Light" w:hAnsi="Segoe UI Light" w:cs="Segoe UI Light"/>
        </w:rPr>
      </w:pPr>
      <w:r w:rsidRPr="00803E57">
        <w:rPr>
          <w:rFonts w:ascii="Segoe UI Light" w:hAnsi="Segoe UI Light" w:cs="Segoe UI Light"/>
        </w:rPr>
        <w:t xml:space="preserve">Consider uninstalling the Facebook app from your phone. The app recognises </w:t>
      </w:r>
      <w:proofErr w:type="spellStart"/>
      <w:r w:rsidRPr="00803E57">
        <w:rPr>
          <w:rFonts w:ascii="Segoe UI Light" w:hAnsi="Segoe UI Light" w:cs="Segoe UI Light"/>
        </w:rPr>
        <w:t>WiFi</w:t>
      </w:r>
      <w:proofErr w:type="spellEnd"/>
      <w:r w:rsidRPr="00803E57">
        <w:rPr>
          <w:rFonts w:ascii="Segoe UI Light" w:hAnsi="Segoe UI Light" w:cs="Segoe UI Light"/>
        </w:rPr>
        <w:t xml:space="preserve"> connections and makes friend suggestions based on who else uses the same </w:t>
      </w:r>
      <w:proofErr w:type="spellStart"/>
      <w:r w:rsidRPr="00803E57">
        <w:rPr>
          <w:rFonts w:ascii="Segoe UI Light" w:hAnsi="Segoe UI Light" w:cs="Segoe UI Light"/>
        </w:rPr>
        <w:t>WiFi</w:t>
      </w:r>
      <w:proofErr w:type="spellEnd"/>
      <w:r w:rsidRPr="00803E57">
        <w:rPr>
          <w:rFonts w:ascii="Segoe UI Light" w:hAnsi="Segoe UI Light" w:cs="Segoe UI Light"/>
        </w:rPr>
        <w:t xml:space="preserve"> connection (such as parents or pupils)</w:t>
      </w:r>
    </w:p>
    <w:p w14:paraId="25A150F5" w14:textId="77777777" w:rsidR="00803E57" w:rsidRPr="00803E57" w:rsidRDefault="00803E57" w:rsidP="00803E57">
      <w:pPr>
        <w:pBdr>
          <w:bottom w:val="single" w:sz="6" w:space="1" w:color="000000"/>
        </w:pBdr>
        <w:rPr>
          <w:rFonts w:ascii="Segoe UI Light" w:hAnsi="Segoe UI Light" w:cs="Segoe UI Light"/>
        </w:rPr>
      </w:pPr>
    </w:p>
    <w:p w14:paraId="38AB9215" w14:textId="77777777" w:rsidR="00803E57" w:rsidRPr="00803E57" w:rsidRDefault="00803E57" w:rsidP="00803E57">
      <w:pPr>
        <w:rPr>
          <w:rFonts w:ascii="Segoe UI Light" w:hAnsi="Segoe UI Light" w:cs="Segoe UI Light"/>
        </w:rPr>
      </w:pPr>
    </w:p>
    <w:p w14:paraId="2910099F" w14:textId="77777777" w:rsidR="00803E57" w:rsidRPr="00803E57" w:rsidRDefault="00803E57" w:rsidP="00803E57">
      <w:pPr>
        <w:spacing w:before="240"/>
        <w:rPr>
          <w:rFonts w:ascii="Segoe UI Light" w:hAnsi="Segoe UI Light" w:cs="Segoe UI Light"/>
          <w:sz w:val="24"/>
        </w:rPr>
      </w:pPr>
      <w:bookmarkStart w:id="26" w:name="_Toc8286979"/>
      <w:r w:rsidRPr="00803E57">
        <w:rPr>
          <w:rFonts w:ascii="Segoe UI Light" w:hAnsi="Segoe UI Light" w:cs="Segoe UI Light"/>
          <w:b/>
          <w:bCs/>
          <w:color w:val="12263F"/>
          <w:sz w:val="24"/>
        </w:rPr>
        <w:t xml:space="preserve">Check your privacy </w:t>
      </w:r>
      <w:proofErr w:type="gramStart"/>
      <w:r w:rsidRPr="00803E57">
        <w:rPr>
          <w:rFonts w:ascii="Segoe UI Light" w:hAnsi="Segoe UI Light" w:cs="Segoe UI Light"/>
          <w:b/>
          <w:bCs/>
          <w:color w:val="12263F"/>
          <w:sz w:val="24"/>
        </w:rPr>
        <w:t>settings</w:t>
      </w:r>
      <w:bookmarkEnd w:id="26"/>
      <w:proofErr w:type="gramEnd"/>
    </w:p>
    <w:p w14:paraId="674DD201" w14:textId="77777777" w:rsidR="00803E57" w:rsidRPr="00803E57" w:rsidRDefault="00803E57" w:rsidP="00803E57">
      <w:pPr>
        <w:numPr>
          <w:ilvl w:val="0"/>
          <w:numId w:val="3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Change the visibility of your posts and photos to </w:t>
      </w:r>
      <w:r w:rsidRPr="00803E57">
        <w:rPr>
          <w:rFonts w:ascii="Segoe UI Light" w:hAnsi="Segoe UI Light" w:cs="Segoe UI Light"/>
          <w:b/>
          <w:bCs/>
        </w:rPr>
        <w:t>‘Friends only’</w:t>
      </w:r>
      <w:r w:rsidRPr="00803E57">
        <w:rPr>
          <w:rFonts w:ascii="Segoe UI Light" w:hAnsi="Segoe UI Light" w:cs="Segoe UI Light"/>
        </w:rPr>
        <w:t xml:space="preserve">, rather than ‘Friends of friends’. Otherwise, pupils and their families may still be able to read your posts, see things you’ve shared and look at your pictures if they’re friends with anybody on your contacts </w:t>
      </w:r>
      <w:proofErr w:type="gramStart"/>
      <w:r w:rsidRPr="00803E57">
        <w:rPr>
          <w:rFonts w:ascii="Segoe UI Light" w:hAnsi="Segoe UI Light" w:cs="Segoe UI Light"/>
        </w:rPr>
        <w:t>list</w:t>
      </w:r>
      <w:proofErr w:type="gramEnd"/>
    </w:p>
    <w:p w14:paraId="2F7E67E0" w14:textId="77777777" w:rsidR="00803E57" w:rsidRPr="00803E57" w:rsidRDefault="00803E57" w:rsidP="00803E57">
      <w:pPr>
        <w:numPr>
          <w:ilvl w:val="0"/>
          <w:numId w:val="3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Don’t forget to check your </w:t>
      </w:r>
      <w:r w:rsidRPr="00803E57">
        <w:rPr>
          <w:rFonts w:ascii="Segoe UI Light" w:hAnsi="Segoe UI Light" w:cs="Segoe UI Light"/>
          <w:b/>
          <w:bCs/>
        </w:rPr>
        <w:t>old posts and photos</w:t>
      </w:r>
      <w:r w:rsidRPr="00803E57">
        <w:rPr>
          <w:rFonts w:ascii="Segoe UI Light" w:hAnsi="Segoe UI Light" w:cs="Segoe UI Light"/>
        </w:rPr>
        <w:t xml:space="preserve"> – go to </w:t>
      </w:r>
      <w:hyperlink r:id="rId35" w:history="1">
        <w:r w:rsidRPr="00803E57">
          <w:rPr>
            <w:rStyle w:val="Hyperlink"/>
            <w:rFonts w:ascii="Segoe UI Light" w:hAnsi="Segoe UI Light" w:cs="Segoe UI Light"/>
          </w:rPr>
          <w:t>bit.ly/2MdQXMN</w:t>
        </w:r>
      </w:hyperlink>
      <w:r w:rsidRPr="00803E57">
        <w:rPr>
          <w:rFonts w:ascii="Segoe UI Light" w:hAnsi="Segoe UI Light" w:cs="Segoe UI Light"/>
        </w:rPr>
        <w:t xml:space="preserve"> to find out how to limit the visibility of previous posts</w:t>
      </w:r>
    </w:p>
    <w:p w14:paraId="1F63CB5A" w14:textId="77777777" w:rsidR="00803E57" w:rsidRPr="00803E57" w:rsidRDefault="00803E57" w:rsidP="00803E57">
      <w:pPr>
        <w:numPr>
          <w:ilvl w:val="0"/>
          <w:numId w:val="3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The public may still be able to see posts you’ve </w:t>
      </w:r>
      <w:r w:rsidRPr="00803E57">
        <w:rPr>
          <w:rFonts w:ascii="Segoe UI Light" w:hAnsi="Segoe UI Light" w:cs="Segoe UI Light"/>
          <w:b/>
          <w:bCs/>
        </w:rPr>
        <w:t>‘liked’</w:t>
      </w:r>
      <w:r w:rsidRPr="00803E57">
        <w:rPr>
          <w:rFonts w:ascii="Segoe UI Light" w:hAnsi="Segoe UI Light" w:cs="Segoe UI Light"/>
        </w:rPr>
        <w:t xml:space="preserve">, even if your profile settings are private, because this depends on the privacy settings of the original </w:t>
      </w:r>
      <w:proofErr w:type="gramStart"/>
      <w:r w:rsidRPr="00803E57">
        <w:rPr>
          <w:rFonts w:ascii="Segoe UI Light" w:hAnsi="Segoe UI Light" w:cs="Segoe UI Light"/>
        </w:rPr>
        <w:t>poster</w:t>
      </w:r>
      <w:proofErr w:type="gramEnd"/>
    </w:p>
    <w:p w14:paraId="527D0067" w14:textId="77777777" w:rsidR="00803E57" w:rsidRPr="00803E57" w:rsidRDefault="00803E57" w:rsidP="00803E57">
      <w:pPr>
        <w:numPr>
          <w:ilvl w:val="0"/>
          <w:numId w:val="39"/>
        </w:numPr>
        <w:spacing w:after="120"/>
        <w:ind w:left="340" w:right="0" w:hanging="261"/>
        <w:rPr>
          <w:rFonts w:ascii="Segoe UI Light" w:eastAsia="Times New Roman" w:hAnsi="Segoe UI Light" w:cs="Segoe UI Light"/>
        </w:rPr>
      </w:pPr>
      <w:r w:rsidRPr="00803E57">
        <w:rPr>
          <w:rFonts w:ascii="Segoe UI Light" w:hAnsi="Segoe UI Light" w:cs="Segoe UI Light"/>
          <w:b/>
          <w:bCs/>
        </w:rPr>
        <w:t>Google your name</w:t>
      </w:r>
      <w:r w:rsidRPr="00803E57">
        <w:rPr>
          <w:rFonts w:ascii="Segoe UI Light" w:hAnsi="Segoe UI Light" w:cs="Segoe UI Light"/>
        </w:rPr>
        <w:t xml:space="preserve"> to see what information about you is visible to the </w:t>
      </w:r>
      <w:proofErr w:type="gramStart"/>
      <w:r w:rsidRPr="00803E57">
        <w:rPr>
          <w:rFonts w:ascii="Segoe UI Light" w:hAnsi="Segoe UI Light" w:cs="Segoe UI Light"/>
        </w:rPr>
        <w:t>public</w:t>
      </w:r>
      <w:proofErr w:type="gramEnd"/>
    </w:p>
    <w:p w14:paraId="20855EEA" w14:textId="77777777" w:rsidR="00803E57" w:rsidRPr="00803E57" w:rsidRDefault="00803E57" w:rsidP="00803E57">
      <w:pPr>
        <w:numPr>
          <w:ilvl w:val="0"/>
          <w:numId w:val="3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Prevent search engines from indexing your profile so that people can’t </w:t>
      </w:r>
      <w:r w:rsidRPr="00803E57">
        <w:rPr>
          <w:rFonts w:ascii="Segoe UI Light" w:hAnsi="Segoe UI Light" w:cs="Segoe UI Light"/>
          <w:b/>
          <w:bCs/>
        </w:rPr>
        <w:t>search for you by name</w:t>
      </w:r>
      <w:r w:rsidRPr="00803E57">
        <w:rPr>
          <w:rFonts w:ascii="Segoe UI Light" w:hAnsi="Segoe UI Light" w:cs="Segoe UI Light"/>
        </w:rPr>
        <w:t xml:space="preserve"> – go to </w:t>
      </w:r>
      <w:hyperlink r:id="rId36" w:history="1">
        <w:r w:rsidRPr="00803E57">
          <w:rPr>
            <w:rStyle w:val="Hyperlink"/>
            <w:rFonts w:ascii="Segoe UI Light" w:hAnsi="Segoe UI Light" w:cs="Segoe UI Light"/>
          </w:rPr>
          <w:t xml:space="preserve">bit.ly/2zMdVht </w:t>
        </w:r>
      </w:hyperlink>
      <w:r w:rsidRPr="00803E57">
        <w:rPr>
          <w:rFonts w:ascii="Segoe UI Light" w:hAnsi="Segoe UI Light" w:cs="Segoe UI Light"/>
        </w:rPr>
        <w:t>to find out how to do this</w:t>
      </w:r>
    </w:p>
    <w:p w14:paraId="3796F546" w14:textId="77777777" w:rsidR="00803E57" w:rsidRPr="00803E57" w:rsidRDefault="00803E57" w:rsidP="00803E57">
      <w:pPr>
        <w:numPr>
          <w:ilvl w:val="0"/>
          <w:numId w:val="39"/>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Remember that </w:t>
      </w:r>
      <w:r w:rsidRPr="00803E57">
        <w:rPr>
          <w:rFonts w:ascii="Segoe UI Light" w:hAnsi="Segoe UI Light" w:cs="Segoe UI Light"/>
          <w:b/>
          <w:bCs/>
        </w:rPr>
        <w:t>some information is always public</w:t>
      </w:r>
      <w:r w:rsidRPr="00803E57">
        <w:rPr>
          <w:rFonts w:ascii="Segoe UI Light" w:hAnsi="Segoe UI Light" w:cs="Segoe UI Light"/>
        </w:rPr>
        <w:t xml:space="preserve">: your display name, profile picture, cover photo, user ID (in the URL for your profile), country, age range and </w:t>
      </w:r>
      <w:proofErr w:type="gramStart"/>
      <w:r w:rsidRPr="00803E57">
        <w:rPr>
          <w:rFonts w:ascii="Segoe UI Light" w:hAnsi="Segoe UI Light" w:cs="Segoe UI Light"/>
        </w:rPr>
        <w:t>gender</w:t>
      </w:r>
      <w:proofErr w:type="gramEnd"/>
      <w:r w:rsidRPr="00803E57">
        <w:rPr>
          <w:rFonts w:ascii="Segoe UI Light" w:hAnsi="Segoe UI Light" w:cs="Segoe UI Light"/>
        </w:rPr>
        <w:t xml:space="preserve"> </w:t>
      </w:r>
    </w:p>
    <w:p w14:paraId="354C5619" w14:textId="77777777" w:rsidR="00803E57" w:rsidRPr="00803E57" w:rsidRDefault="00803E57" w:rsidP="00803E57">
      <w:pPr>
        <w:ind w:left="340" w:hanging="170"/>
        <w:rPr>
          <w:rFonts w:ascii="Segoe UI Light" w:eastAsia="MS Mincho" w:hAnsi="Segoe UI Light" w:cs="Segoe UI Light"/>
        </w:rPr>
      </w:pPr>
    </w:p>
    <w:p w14:paraId="4C8FC47D" w14:textId="77777777" w:rsidR="00803E57" w:rsidRPr="00803E57" w:rsidRDefault="00803E57" w:rsidP="00803E57">
      <w:pPr>
        <w:spacing w:before="240"/>
        <w:rPr>
          <w:rFonts w:ascii="Segoe UI Light" w:hAnsi="Segoe UI Light" w:cs="Segoe UI Light"/>
          <w:sz w:val="24"/>
        </w:rPr>
      </w:pPr>
      <w:bookmarkStart w:id="27" w:name="_Toc8286980"/>
      <w:r w:rsidRPr="00803E57">
        <w:rPr>
          <w:rFonts w:ascii="Segoe UI Light" w:hAnsi="Segoe UI Light" w:cs="Segoe UI Light"/>
          <w:b/>
          <w:bCs/>
          <w:color w:val="12263F"/>
          <w:sz w:val="24"/>
        </w:rPr>
        <w:t>What to do if …</w:t>
      </w:r>
      <w:bookmarkEnd w:id="27"/>
    </w:p>
    <w:p w14:paraId="4271CD38" w14:textId="77777777" w:rsidR="00803E57" w:rsidRPr="00803E57" w:rsidRDefault="00803E57" w:rsidP="00803E57">
      <w:pPr>
        <w:rPr>
          <w:rFonts w:ascii="Segoe UI Light" w:hAnsi="Segoe UI Light" w:cs="Segoe UI Light"/>
          <w:b/>
          <w:bCs/>
          <w:sz w:val="22"/>
          <w:szCs w:val="22"/>
        </w:rPr>
      </w:pPr>
      <w:bookmarkStart w:id="28" w:name="_Toc8286981"/>
    </w:p>
    <w:p w14:paraId="22DAC712" w14:textId="77777777" w:rsidR="00803E57" w:rsidRPr="00803E57" w:rsidRDefault="00803E57" w:rsidP="00803E57">
      <w:pPr>
        <w:rPr>
          <w:rFonts w:ascii="Segoe UI Light" w:hAnsi="Segoe UI Light" w:cs="Segoe UI Light"/>
          <w:sz w:val="22"/>
          <w:szCs w:val="22"/>
        </w:rPr>
      </w:pPr>
      <w:r w:rsidRPr="00803E57">
        <w:rPr>
          <w:rFonts w:ascii="Segoe UI Light" w:hAnsi="Segoe UI Light" w:cs="Segoe UI Light"/>
          <w:b/>
          <w:bCs/>
          <w:sz w:val="22"/>
          <w:szCs w:val="22"/>
        </w:rPr>
        <w:t xml:space="preserve">A pupil adds you on social </w:t>
      </w:r>
      <w:proofErr w:type="gramStart"/>
      <w:r w:rsidRPr="00803E57">
        <w:rPr>
          <w:rFonts w:ascii="Segoe UI Light" w:hAnsi="Segoe UI Light" w:cs="Segoe UI Light"/>
          <w:b/>
          <w:bCs/>
          <w:sz w:val="22"/>
          <w:szCs w:val="22"/>
        </w:rPr>
        <w:t>media</w:t>
      </w:r>
      <w:bookmarkEnd w:id="28"/>
      <w:proofErr w:type="gramEnd"/>
    </w:p>
    <w:p w14:paraId="3E13BC54" w14:textId="77777777" w:rsidR="00803E57" w:rsidRPr="00803E57" w:rsidRDefault="00803E57" w:rsidP="00803E57">
      <w:pPr>
        <w:numPr>
          <w:ilvl w:val="0"/>
          <w:numId w:val="40"/>
        </w:numPr>
        <w:spacing w:after="120"/>
        <w:ind w:left="340" w:right="0" w:hanging="261"/>
        <w:rPr>
          <w:rFonts w:ascii="Segoe UI Light" w:eastAsia="Times New Roman" w:hAnsi="Segoe UI Light" w:cs="Segoe UI Light"/>
          <w:szCs w:val="24"/>
        </w:rPr>
      </w:pPr>
      <w:r w:rsidRPr="00803E57">
        <w:rPr>
          <w:rFonts w:ascii="Segoe UI Light" w:hAnsi="Segoe UI Light" w:cs="Segoe UI Light"/>
        </w:rPr>
        <w:t xml:space="preserve">In the first instance, ignore and delete the request. Block the pupil from viewing your </w:t>
      </w:r>
      <w:proofErr w:type="gramStart"/>
      <w:r w:rsidRPr="00803E57">
        <w:rPr>
          <w:rFonts w:ascii="Segoe UI Light" w:hAnsi="Segoe UI Light" w:cs="Segoe UI Light"/>
        </w:rPr>
        <w:t>profile</w:t>
      </w:r>
      <w:proofErr w:type="gramEnd"/>
    </w:p>
    <w:p w14:paraId="162CC49A" w14:textId="77777777" w:rsidR="00803E57" w:rsidRPr="00803E57" w:rsidRDefault="00803E57" w:rsidP="00803E57">
      <w:pPr>
        <w:numPr>
          <w:ilvl w:val="0"/>
          <w:numId w:val="4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Check your privacy settings again, and consider changing your display name or profile </w:t>
      </w:r>
      <w:proofErr w:type="gramStart"/>
      <w:r w:rsidRPr="00803E57">
        <w:rPr>
          <w:rFonts w:ascii="Segoe UI Light" w:hAnsi="Segoe UI Light" w:cs="Segoe UI Light"/>
        </w:rPr>
        <w:t>picture</w:t>
      </w:r>
      <w:proofErr w:type="gramEnd"/>
    </w:p>
    <w:p w14:paraId="4E7EF281" w14:textId="77777777" w:rsidR="00803E57" w:rsidRPr="00803E57" w:rsidRDefault="00803E57" w:rsidP="00803E57">
      <w:pPr>
        <w:numPr>
          <w:ilvl w:val="0"/>
          <w:numId w:val="4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If the pupil asks you about the friend request in person, tell them that you’re not allowed to accept friend requests from pupils and that if they persist, you’ll have to notify senior leadership and/or their parents. If the pupil persists, take a screenshot of their request and any accompanying </w:t>
      </w:r>
      <w:proofErr w:type="gramStart"/>
      <w:r w:rsidRPr="00803E57">
        <w:rPr>
          <w:rFonts w:ascii="Segoe UI Light" w:hAnsi="Segoe UI Light" w:cs="Segoe UI Light"/>
        </w:rPr>
        <w:t>messages</w:t>
      </w:r>
      <w:proofErr w:type="gramEnd"/>
    </w:p>
    <w:p w14:paraId="772A1F4B" w14:textId="77777777" w:rsidR="00803E57" w:rsidRPr="00803E57" w:rsidRDefault="00803E57" w:rsidP="00803E57">
      <w:pPr>
        <w:numPr>
          <w:ilvl w:val="0"/>
          <w:numId w:val="40"/>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Notify the senior leadership team or the headteacher about what’s </w:t>
      </w:r>
      <w:proofErr w:type="gramStart"/>
      <w:r w:rsidRPr="00803E57">
        <w:rPr>
          <w:rFonts w:ascii="Segoe UI Light" w:hAnsi="Segoe UI Light" w:cs="Segoe UI Light"/>
        </w:rPr>
        <w:t>happening</w:t>
      </w:r>
      <w:proofErr w:type="gramEnd"/>
    </w:p>
    <w:p w14:paraId="25FF77AF" w14:textId="77777777" w:rsidR="00803E57" w:rsidRPr="00803E57" w:rsidRDefault="00803E57" w:rsidP="00803E57">
      <w:pPr>
        <w:rPr>
          <w:rFonts w:ascii="Segoe UI Light" w:eastAsia="MS Mincho" w:hAnsi="Segoe UI Light" w:cs="Segoe UI Light"/>
        </w:rPr>
      </w:pPr>
    </w:p>
    <w:p w14:paraId="549F3CBB" w14:textId="77777777" w:rsidR="00803E57" w:rsidRPr="00803E57" w:rsidRDefault="00803E57" w:rsidP="00803E57">
      <w:pPr>
        <w:rPr>
          <w:rFonts w:ascii="Segoe UI Light" w:hAnsi="Segoe UI Light" w:cs="Segoe UI Light"/>
          <w:sz w:val="22"/>
          <w:szCs w:val="22"/>
        </w:rPr>
      </w:pPr>
      <w:bookmarkStart w:id="29" w:name="_Toc8286982"/>
      <w:r w:rsidRPr="00803E57">
        <w:rPr>
          <w:rFonts w:ascii="Segoe UI Light" w:hAnsi="Segoe UI Light" w:cs="Segoe UI Light"/>
          <w:b/>
          <w:bCs/>
          <w:sz w:val="22"/>
          <w:szCs w:val="22"/>
        </w:rPr>
        <w:t xml:space="preserve">A parent adds you on social </w:t>
      </w:r>
      <w:proofErr w:type="gramStart"/>
      <w:r w:rsidRPr="00803E57">
        <w:rPr>
          <w:rFonts w:ascii="Segoe UI Light" w:hAnsi="Segoe UI Light" w:cs="Segoe UI Light"/>
          <w:b/>
          <w:bCs/>
          <w:sz w:val="22"/>
          <w:szCs w:val="22"/>
        </w:rPr>
        <w:t>media</w:t>
      </w:r>
      <w:bookmarkEnd w:id="29"/>
      <w:proofErr w:type="gramEnd"/>
    </w:p>
    <w:p w14:paraId="7BE9A8B2" w14:textId="77777777" w:rsidR="00803E57" w:rsidRPr="00803E57" w:rsidRDefault="00803E57" w:rsidP="00803E57">
      <w:pPr>
        <w:numPr>
          <w:ilvl w:val="0"/>
          <w:numId w:val="41"/>
        </w:numPr>
        <w:spacing w:after="120"/>
        <w:ind w:left="340" w:right="0" w:hanging="261"/>
        <w:rPr>
          <w:rFonts w:ascii="Segoe UI Light" w:eastAsia="Times New Roman" w:hAnsi="Segoe UI Light" w:cs="Segoe UI Light"/>
          <w:szCs w:val="24"/>
        </w:rPr>
      </w:pPr>
      <w:r w:rsidRPr="00803E57">
        <w:rPr>
          <w:rFonts w:ascii="Segoe UI Light" w:hAnsi="Segoe UI Light" w:cs="Segoe UI Light"/>
        </w:rPr>
        <w:t>It is at your discretion whether to respond. Bear in mind that:</w:t>
      </w:r>
    </w:p>
    <w:p w14:paraId="4DF9C1E7" w14:textId="77777777" w:rsidR="00803E57" w:rsidRPr="00803E57" w:rsidRDefault="00803E57" w:rsidP="00803E57">
      <w:pPr>
        <w:numPr>
          <w:ilvl w:val="0"/>
          <w:numId w:val="42"/>
        </w:numPr>
        <w:spacing w:after="120"/>
        <w:ind w:left="907" w:right="0" w:hanging="256"/>
        <w:rPr>
          <w:rFonts w:ascii="Segoe UI Light" w:eastAsia="Times New Roman" w:hAnsi="Segoe UI Light" w:cs="Segoe UI Light"/>
        </w:rPr>
      </w:pPr>
      <w:r w:rsidRPr="00803E57">
        <w:rPr>
          <w:rFonts w:ascii="Segoe UI Light" w:hAnsi="Segoe UI Light" w:cs="Segoe UI Light"/>
        </w:rPr>
        <w:t xml:space="preserve">Responding to 1 parent’s friend request or message might set an unwelcome precedent for both you and other teachers at the </w:t>
      </w:r>
      <w:proofErr w:type="gramStart"/>
      <w:r w:rsidRPr="00803E57">
        <w:rPr>
          <w:rFonts w:ascii="Segoe UI Light" w:hAnsi="Segoe UI Light" w:cs="Segoe UI Light"/>
        </w:rPr>
        <w:t>school</w:t>
      </w:r>
      <w:proofErr w:type="gramEnd"/>
    </w:p>
    <w:p w14:paraId="0190A3E6" w14:textId="77777777" w:rsidR="00803E57" w:rsidRPr="00803E57" w:rsidRDefault="00803E57" w:rsidP="00803E57">
      <w:pPr>
        <w:numPr>
          <w:ilvl w:val="0"/>
          <w:numId w:val="42"/>
        </w:numPr>
        <w:spacing w:after="120"/>
        <w:ind w:left="907" w:right="0" w:hanging="256"/>
        <w:rPr>
          <w:rFonts w:ascii="Segoe UI Light" w:eastAsia="Times New Roman" w:hAnsi="Segoe UI Light" w:cs="Segoe UI Light"/>
        </w:rPr>
      </w:pPr>
      <w:r w:rsidRPr="00803E57">
        <w:rPr>
          <w:rFonts w:ascii="Segoe UI Light" w:hAnsi="Segoe UI Light" w:cs="Segoe UI Light"/>
        </w:rPr>
        <w:t xml:space="preserve">Pupils may then have indirect access through their parent’s account to anything you post, share, comment on or are tagged </w:t>
      </w:r>
      <w:proofErr w:type="gramStart"/>
      <w:r w:rsidRPr="00803E57">
        <w:rPr>
          <w:rFonts w:ascii="Segoe UI Light" w:hAnsi="Segoe UI Light" w:cs="Segoe UI Light"/>
        </w:rPr>
        <w:t>in</w:t>
      </w:r>
      <w:proofErr w:type="gramEnd"/>
    </w:p>
    <w:p w14:paraId="24EC4E07" w14:textId="77777777" w:rsidR="00803E57" w:rsidRPr="00803E57" w:rsidRDefault="00803E57" w:rsidP="00803E57">
      <w:pPr>
        <w:numPr>
          <w:ilvl w:val="0"/>
          <w:numId w:val="43"/>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If you wish to decline the offer or ignore the message, consider drafting a stock response to let the parent know that you’re doing </w:t>
      </w:r>
      <w:proofErr w:type="gramStart"/>
      <w:r w:rsidRPr="00803E57">
        <w:rPr>
          <w:rFonts w:ascii="Segoe UI Light" w:hAnsi="Segoe UI Light" w:cs="Segoe UI Light"/>
        </w:rPr>
        <w:t>so</w:t>
      </w:r>
      <w:proofErr w:type="gramEnd"/>
    </w:p>
    <w:p w14:paraId="187A211D" w14:textId="77777777" w:rsidR="00803E57" w:rsidRPr="00803E57" w:rsidRDefault="00803E57" w:rsidP="00803E57">
      <w:pPr>
        <w:rPr>
          <w:rFonts w:ascii="Segoe UI Light" w:eastAsia="MS Mincho" w:hAnsi="Segoe UI Light" w:cs="Segoe UI Light"/>
        </w:rPr>
      </w:pPr>
    </w:p>
    <w:p w14:paraId="205507DA" w14:textId="77777777" w:rsidR="00803E57" w:rsidRPr="00803E57" w:rsidRDefault="00803E57" w:rsidP="00803E57">
      <w:pPr>
        <w:rPr>
          <w:rFonts w:ascii="Segoe UI Light" w:hAnsi="Segoe UI Light" w:cs="Segoe UI Light"/>
          <w:sz w:val="22"/>
          <w:szCs w:val="22"/>
        </w:rPr>
      </w:pPr>
      <w:bookmarkStart w:id="30" w:name="_Toc8286983"/>
      <w:r w:rsidRPr="00803E57">
        <w:rPr>
          <w:rFonts w:ascii="Segoe UI Light" w:hAnsi="Segoe UI Light" w:cs="Segoe UI Light"/>
          <w:b/>
          <w:bCs/>
          <w:sz w:val="22"/>
          <w:szCs w:val="22"/>
        </w:rPr>
        <w:t xml:space="preserve">You’re being harassed on social media, or somebody is spreading something offensive about </w:t>
      </w:r>
      <w:proofErr w:type="gramStart"/>
      <w:r w:rsidRPr="00803E57">
        <w:rPr>
          <w:rFonts w:ascii="Segoe UI Light" w:hAnsi="Segoe UI Light" w:cs="Segoe UI Light"/>
          <w:b/>
          <w:bCs/>
          <w:sz w:val="22"/>
          <w:szCs w:val="22"/>
        </w:rPr>
        <w:t>you</w:t>
      </w:r>
      <w:bookmarkEnd w:id="30"/>
      <w:proofErr w:type="gramEnd"/>
    </w:p>
    <w:p w14:paraId="791AFBC3" w14:textId="77777777" w:rsidR="00803E57" w:rsidRPr="00803E57" w:rsidRDefault="00803E57" w:rsidP="00803E57">
      <w:pPr>
        <w:numPr>
          <w:ilvl w:val="0"/>
          <w:numId w:val="44"/>
        </w:numPr>
        <w:spacing w:after="120"/>
        <w:ind w:left="340" w:right="0" w:hanging="261"/>
        <w:rPr>
          <w:rFonts w:ascii="Segoe UI Light" w:eastAsia="Times New Roman" w:hAnsi="Segoe UI Light" w:cs="Segoe UI Light"/>
          <w:szCs w:val="24"/>
        </w:rPr>
      </w:pPr>
      <w:r w:rsidRPr="00803E57">
        <w:rPr>
          <w:rFonts w:ascii="Segoe UI Light" w:hAnsi="Segoe UI Light" w:cs="Segoe UI Light"/>
          <w:b/>
          <w:bCs/>
        </w:rPr>
        <w:t xml:space="preserve">Do not </w:t>
      </w:r>
      <w:r w:rsidRPr="00803E57">
        <w:rPr>
          <w:rFonts w:ascii="Segoe UI Light" w:hAnsi="Segoe UI Light" w:cs="Segoe UI Light"/>
        </w:rPr>
        <w:t xml:space="preserve">retaliate or respond in any </w:t>
      </w:r>
      <w:proofErr w:type="gramStart"/>
      <w:r w:rsidRPr="00803E57">
        <w:rPr>
          <w:rFonts w:ascii="Segoe UI Light" w:hAnsi="Segoe UI Light" w:cs="Segoe UI Light"/>
        </w:rPr>
        <w:t>way</w:t>
      </w:r>
      <w:proofErr w:type="gramEnd"/>
    </w:p>
    <w:p w14:paraId="1B396DED" w14:textId="77777777" w:rsidR="00803E57" w:rsidRPr="00803E57" w:rsidRDefault="00803E57" w:rsidP="00803E57">
      <w:pPr>
        <w:numPr>
          <w:ilvl w:val="0"/>
          <w:numId w:val="4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Save evidence of any abuse by taking screenshots and recording the time and date it </w:t>
      </w:r>
      <w:proofErr w:type="gramStart"/>
      <w:r w:rsidRPr="00803E57">
        <w:rPr>
          <w:rFonts w:ascii="Segoe UI Light" w:hAnsi="Segoe UI Light" w:cs="Segoe UI Light"/>
        </w:rPr>
        <w:t>occurred</w:t>
      </w:r>
      <w:proofErr w:type="gramEnd"/>
    </w:p>
    <w:p w14:paraId="053AE58F" w14:textId="77777777" w:rsidR="00803E57" w:rsidRPr="00803E57" w:rsidRDefault="00803E57" w:rsidP="00803E57">
      <w:pPr>
        <w:numPr>
          <w:ilvl w:val="0"/>
          <w:numId w:val="4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Report the material to Facebook or the relevant social network and ask them to remove </w:t>
      </w:r>
      <w:proofErr w:type="gramStart"/>
      <w:r w:rsidRPr="00803E57">
        <w:rPr>
          <w:rFonts w:ascii="Segoe UI Light" w:hAnsi="Segoe UI Light" w:cs="Segoe UI Light"/>
        </w:rPr>
        <w:t>it</w:t>
      </w:r>
      <w:proofErr w:type="gramEnd"/>
    </w:p>
    <w:p w14:paraId="3F8544DD" w14:textId="77777777" w:rsidR="00803E57" w:rsidRPr="00803E57" w:rsidRDefault="00803E57" w:rsidP="00803E57">
      <w:pPr>
        <w:numPr>
          <w:ilvl w:val="0"/>
          <w:numId w:val="4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If the perpetrator is a current pupil or staff member, our mediation and disciplinary procedures are usually sufficient to deal with online </w:t>
      </w:r>
      <w:proofErr w:type="gramStart"/>
      <w:r w:rsidRPr="00803E57">
        <w:rPr>
          <w:rFonts w:ascii="Segoe UI Light" w:hAnsi="Segoe UI Light" w:cs="Segoe UI Light"/>
        </w:rPr>
        <w:t>incidents</w:t>
      </w:r>
      <w:proofErr w:type="gramEnd"/>
    </w:p>
    <w:p w14:paraId="76AFA8AD" w14:textId="77777777" w:rsidR="00803E57" w:rsidRPr="00803E57" w:rsidRDefault="00803E57" w:rsidP="00803E57">
      <w:pPr>
        <w:numPr>
          <w:ilvl w:val="0"/>
          <w:numId w:val="4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If the perpetrator is a parent or other external adult, a senior member of staff should invite them to a meeting to address any reasonable concerns or complaints and/or request they remove the offending comments or </w:t>
      </w:r>
      <w:proofErr w:type="gramStart"/>
      <w:r w:rsidRPr="00803E57">
        <w:rPr>
          <w:rFonts w:ascii="Segoe UI Light" w:hAnsi="Segoe UI Light" w:cs="Segoe UI Light"/>
        </w:rPr>
        <w:t>material</w:t>
      </w:r>
      <w:proofErr w:type="gramEnd"/>
    </w:p>
    <w:p w14:paraId="4BE6DF3F" w14:textId="77777777" w:rsidR="00803E57" w:rsidRPr="00803E57" w:rsidRDefault="00803E57" w:rsidP="00803E57">
      <w:pPr>
        <w:numPr>
          <w:ilvl w:val="0"/>
          <w:numId w:val="44"/>
        </w:numPr>
        <w:spacing w:after="120"/>
        <w:ind w:left="340" w:right="0" w:hanging="261"/>
        <w:rPr>
          <w:rFonts w:ascii="Segoe UI Light" w:eastAsia="Times New Roman" w:hAnsi="Segoe UI Light" w:cs="Segoe UI Light"/>
        </w:rPr>
      </w:pPr>
      <w:r w:rsidRPr="00803E57">
        <w:rPr>
          <w:rFonts w:ascii="Segoe UI Light" w:hAnsi="Segoe UI Light" w:cs="Segoe UI Light"/>
        </w:rPr>
        <w:t xml:space="preserve">If the comments are racist, sexist, of a sexual nature or constitute a hate crime, you or a senior leader should consider contacting the </w:t>
      </w:r>
      <w:proofErr w:type="gramStart"/>
      <w:r w:rsidRPr="00803E57">
        <w:rPr>
          <w:rFonts w:ascii="Segoe UI Light" w:hAnsi="Segoe UI Light" w:cs="Segoe UI Light"/>
        </w:rPr>
        <w:t>police</w:t>
      </w:r>
      <w:proofErr w:type="gramEnd"/>
    </w:p>
    <w:p w14:paraId="730F4B07" w14:textId="77777777" w:rsidR="00803E57" w:rsidRPr="00803E57" w:rsidRDefault="00803E57" w:rsidP="00803E57">
      <w:pPr>
        <w:rPr>
          <w:rFonts w:ascii="Segoe UI Light" w:eastAsia="MS Mincho" w:hAnsi="Segoe UI Light" w:cs="Segoe UI Light"/>
        </w:rPr>
      </w:pPr>
    </w:p>
    <w:p w14:paraId="2CBE2EE6" w14:textId="77777777" w:rsidR="00803E57" w:rsidRPr="00803E57" w:rsidRDefault="00803E57" w:rsidP="00803E57">
      <w:pPr>
        <w:rPr>
          <w:rFonts w:ascii="Segoe UI Light" w:hAnsi="Segoe UI Light" w:cs="Segoe UI Light"/>
        </w:rPr>
      </w:pPr>
    </w:p>
    <w:p w14:paraId="171A0200" w14:textId="77777777" w:rsidR="00803E57" w:rsidRPr="00803E57" w:rsidRDefault="00803E57" w:rsidP="00803E57">
      <w:pPr>
        <w:rPr>
          <w:rFonts w:ascii="Segoe UI Light" w:hAnsi="Segoe UI Light" w:cs="Segoe UI Light"/>
        </w:rPr>
      </w:pPr>
    </w:p>
    <w:p w14:paraId="5BCB88AC" w14:textId="77777777" w:rsidR="00803E57" w:rsidRPr="00803E57" w:rsidRDefault="00803E57" w:rsidP="00803E57">
      <w:pPr>
        <w:rPr>
          <w:rFonts w:ascii="Segoe UI Light" w:hAnsi="Segoe UI Light" w:cs="Segoe UI Light"/>
        </w:rPr>
      </w:pPr>
    </w:p>
    <w:p w14:paraId="2A47240C" w14:textId="77777777" w:rsidR="00803E57" w:rsidRPr="00803E57" w:rsidRDefault="00803E57" w:rsidP="00803E57">
      <w:pPr>
        <w:rPr>
          <w:rFonts w:ascii="Segoe UI Light" w:hAnsi="Segoe UI Light" w:cs="Segoe UI Light"/>
        </w:rPr>
      </w:pPr>
    </w:p>
    <w:p w14:paraId="063EB9FA" w14:textId="77777777" w:rsidR="00803E57" w:rsidRPr="00803E57" w:rsidRDefault="00803E57" w:rsidP="00803E57">
      <w:pPr>
        <w:rPr>
          <w:rFonts w:ascii="Segoe UI Light" w:hAnsi="Segoe UI Light" w:cs="Segoe UI Light"/>
        </w:rPr>
      </w:pPr>
    </w:p>
    <w:p w14:paraId="2F716897" w14:textId="77777777" w:rsidR="00803E57" w:rsidRPr="00803E57" w:rsidRDefault="00803E57" w:rsidP="00803E57">
      <w:pPr>
        <w:rPr>
          <w:rFonts w:ascii="Segoe UI Light" w:hAnsi="Segoe UI Light" w:cs="Segoe UI Light"/>
        </w:rPr>
      </w:pPr>
    </w:p>
    <w:p w14:paraId="2CC6283F" w14:textId="77777777" w:rsidR="00803E57" w:rsidRPr="00803E57" w:rsidRDefault="00803E57" w:rsidP="00803E57">
      <w:pPr>
        <w:pStyle w:val="Heading3"/>
        <w:rPr>
          <w:rFonts w:ascii="Segoe UI Light" w:hAnsi="Segoe UI Light" w:cs="Segoe UI Light"/>
          <w:szCs w:val="24"/>
          <w:lang w:val="en-GB"/>
        </w:rPr>
      </w:pPr>
      <w:r w:rsidRPr="00803E57">
        <w:rPr>
          <w:rFonts w:ascii="Segoe UI Light" w:hAnsi="Segoe UI Light" w:cs="Segoe UI Light"/>
          <w:b w:val="0"/>
          <w:bCs w:val="0"/>
          <w:lang w:val="en-GB" w:eastAsia="en-GB"/>
        </w:rPr>
        <w:br w:type="page"/>
      </w:r>
      <w:bookmarkStart w:id="31" w:name="_Toc11142673"/>
      <w:bookmarkStart w:id="32" w:name="_Toc119056197"/>
      <w:r w:rsidRPr="00803E57">
        <w:rPr>
          <w:rFonts w:ascii="Segoe UI Light" w:eastAsia="Arial" w:hAnsi="Segoe UI Light" w:cs="Segoe UI Light"/>
          <w:szCs w:val="24"/>
          <w:lang w:val="en-GB"/>
        </w:rPr>
        <w:lastRenderedPageBreak/>
        <w:t>Appendix 2: Acceptable use of the internet: agreement for parents and carers</w:t>
      </w:r>
      <w:bookmarkEnd w:id="31"/>
      <w:bookmarkEnd w:id="32"/>
    </w:p>
    <w:p w14:paraId="4902C5FD"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shd w:val="clear" w:color="auto" w:fill="FFFF00"/>
        </w:rPr>
        <w:t>Adapt this agreement to reflect the online communication channels your school uses, or to address any common issues with parent communication online.</w:t>
      </w:r>
    </w:p>
    <w:p w14:paraId="0A72513B" w14:textId="77777777" w:rsidR="00803E57" w:rsidRPr="00803E57" w:rsidRDefault="00803E57" w:rsidP="00803E57">
      <w:pPr>
        <w:rPr>
          <w:rFonts w:ascii="Segoe UI Light" w:hAnsi="Segoe UI Light" w:cs="Segoe UI Light"/>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5957"/>
        <w:gridCol w:w="3023"/>
      </w:tblGrid>
      <w:tr w:rsidR="00803E57" w:rsidRPr="00803E57" w14:paraId="2E7D66C4" w14:textId="77777777" w:rsidTr="00803E57">
        <w:trPr>
          <w:trHeight w:val="27"/>
        </w:trPr>
        <w:tc>
          <w:tcPr>
            <w:tcW w:w="9356" w:type="dxa"/>
            <w:gridSpan w:val="2"/>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hideMark/>
          </w:tcPr>
          <w:p w14:paraId="5EA30180" w14:textId="77777777" w:rsidR="00803E57" w:rsidRPr="00803E57" w:rsidRDefault="00803E57">
            <w:pPr>
              <w:jc w:val="center"/>
              <w:rPr>
                <w:rFonts w:ascii="Segoe UI Light" w:hAnsi="Segoe UI Light" w:cs="Segoe UI Light"/>
                <w:color w:val="000000"/>
                <w:sz w:val="24"/>
              </w:rPr>
            </w:pPr>
            <w:r w:rsidRPr="00803E57">
              <w:rPr>
                <w:rFonts w:ascii="Segoe UI Light" w:hAnsi="Segoe UI Light" w:cs="Segoe UI Light"/>
                <w:b/>
                <w:bCs/>
                <w:color w:val="000000"/>
                <w:sz w:val="24"/>
              </w:rPr>
              <w:t>Acceptable use of the internet: agreement for parents and carers</w:t>
            </w:r>
          </w:p>
        </w:tc>
      </w:tr>
      <w:tr w:rsidR="00803E57" w:rsidRPr="00803E57" w14:paraId="04CA07BD" w14:textId="77777777" w:rsidTr="00803E57">
        <w:trPr>
          <w:trHeight w:val="284"/>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tcPr>
          <w:p w14:paraId="1BDC29D3" w14:textId="77777777" w:rsidR="00803E57" w:rsidRPr="00803E57" w:rsidRDefault="00803E57">
            <w:pPr>
              <w:rPr>
                <w:rFonts w:ascii="Segoe UI Light" w:hAnsi="Segoe UI Light" w:cs="Segoe UI Light"/>
                <w:color w:val="000000"/>
                <w:sz w:val="22"/>
                <w:szCs w:val="22"/>
              </w:rPr>
            </w:pPr>
            <w:r w:rsidRPr="00803E57">
              <w:rPr>
                <w:rFonts w:ascii="Segoe UI Light" w:hAnsi="Segoe UI Light" w:cs="Segoe UI Light"/>
                <w:b/>
                <w:bCs/>
                <w:color w:val="000000"/>
                <w:sz w:val="22"/>
                <w:szCs w:val="22"/>
              </w:rPr>
              <w:t xml:space="preserve">Name of parent/carer: </w:t>
            </w:r>
          </w:p>
          <w:p w14:paraId="683D351A" w14:textId="77777777" w:rsidR="00803E57" w:rsidRPr="00803E57" w:rsidRDefault="00803E57">
            <w:pPr>
              <w:rPr>
                <w:rFonts w:ascii="Segoe UI Light" w:hAnsi="Segoe UI Light" w:cs="Segoe UI Light"/>
                <w:b/>
                <w:bCs/>
                <w:color w:val="000000"/>
                <w:sz w:val="22"/>
                <w:szCs w:val="22"/>
              </w:rPr>
            </w:pPr>
          </w:p>
          <w:p w14:paraId="0F2B2228" w14:textId="77777777" w:rsidR="00803E57" w:rsidRPr="00803E57" w:rsidRDefault="00803E57">
            <w:pPr>
              <w:rPr>
                <w:rFonts w:ascii="Segoe UI Light" w:hAnsi="Segoe UI Light" w:cs="Segoe UI Light"/>
                <w:color w:val="000000"/>
                <w:sz w:val="22"/>
                <w:szCs w:val="22"/>
              </w:rPr>
            </w:pPr>
            <w:r w:rsidRPr="00803E57">
              <w:rPr>
                <w:rFonts w:ascii="Segoe UI Light" w:hAnsi="Segoe UI Light" w:cs="Segoe UI Light"/>
                <w:b/>
                <w:bCs/>
                <w:color w:val="000000"/>
                <w:sz w:val="22"/>
                <w:szCs w:val="22"/>
              </w:rPr>
              <w:t>Name of child:</w:t>
            </w:r>
          </w:p>
        </w:tc>
      </w:tr>
      <w:tr w:rsidR="00803E57" w:rsidRPr="00803E57" w14:paraId="34BA46F4"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597A1C5" w14:textId="77777777" w:rsidR="00803E57" w:rsidRPr="00803E57" w:rsidRDefault="00803E57">
            <w:pPr>
              <w:keepLines/>
              <w:spacing w:after="60"/>
              <w:rPr>
                <w:rFonts w:ascii="Segoe UI Light" w:hAnsi="Segoe UI Light" w:cs="Segoe UI Light"/>
                <w:color w:val="000000"/>
                <w:szCs w:val="24"/>
              </w:rPr>
            </w:pPr>
            <w:r w:rsidRPr="00803E57">
              <w:rPr>
                <w:rFonts w:ascii="Segoe UI Light" w:hAnsi="Segoe UI Light" w:cs="Segoe UI Light"/>
                <w:color w:val="000000"/>
              </w:rPr>
              <w:t>Online channels are an important way for parents/carers to communicate with, or about, our school.</w:t>
            </w:r>
          </w:p>
          <w:p w14:paraId="3525E0AD"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The school uses the following channels:</w:t>
            </w:r>
          </w:p>
          <w:p w14:paraId="09292C16" w14:textId="77777777" w:rsidR="00803E57" w:rsidRPr="00803E57" w:rsidRDefault="00803E57" w:rsidP="00803E57">
            <w:pPr>
              <w:keepLines/>
              <w:numPr>
                <w:ilvl w:val="0"/>
                <w:numId w:val="45"/>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shd w:val="clear" w:color="auto" w:fill="FFFF00"/>
              </w:rPr>
              <w:t xml:space="preserve">Our official Facebook </w:t>
            </w:r>
            <w:proofErr w:type="gramStart"/>
            <w:r w:rsidRPr="00803E57">
              <w:rPr>
                <w:rFonts w:ascii="Segoe UI Light" w:hAnsi="Segoe UI Light" w:cs="Segoe UI Light"/>
                <w:color w:val="000000"/>
                <w:shd w:val="clear" w:color="auto" w:fill="FFFF00"/>
              </w:rPr>
              <w:t>page</w:t>
            </w:r>
            <w:proofErr w:type="gramEnd"/>
          </w:p>
          <w:p w14:paraId="0B8CF64D" w14:textId="77777777" w:rsidR="00803E57" w:rsidRPr="00803E57" w:rsidRDefault="00803E57" w:rsidP="00803E57">
            <w:pPr>
              <w:keepLines/>
              <w:numPr>
                <w:ilvl w:val="0"/>
                <w:numId w:val="45"/>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shd w:val="clear" w:color="auto" w:fill="FFFF00"/>
              </w:rPr>
              <w:t>Email/text groups for parents (for school announcements and information)</w:t>
            </w:r>
          </w:p>
          <w:p w14:paraId="39D1A531" w14:textId="77777777" w:rsidR="00803E57" w:rsidRPr="00803E57" w:rsidRDefault="00803E57" w:rsidP="00803E57">
            <w:pPr>
              <w:keepLines/>
              <w:numPr>
                <w:ilvl w:val="0"/>
                <w:numId w:val="45"/>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shd w:val="clear" w:color="auto" w:fill="FFFF00"/>
              </w:rPr>
              <w:t>Our virtual learning platform</w:t>
            </w:r>
          </w:p>
          <w:p w14:paraId="3ABB0BA3" w14:textId="77777777" w:rsidR="00803E57" w:rsidRPr="00803E57" w:rsidRDefault="00803E57">
            <w:pPr>
              <w:keepLines/>
              <w:spacing w:after="60"/>
              <w:rPr>
                <w:rFonts w:ascii="Segoe UI Light" w:eastAsia="MS Mincho" w:hAnsi="Segoe UI Light" w:cs="Segoe UI Light"/>
                <w:color w:val="000000"/>
              </w:rPr>
            </w:pPr>
            <w:r w:rsidRPr="00803E57">
              <w:rPr>
                <w:rFonts w:ascii="Segoe UI Light" w:hAnsi="Segoe UI Light" w:cs="Segoe UI Light"/>
                <w:color w:val="000000"/>
              </w:rPr>
              <w:t>Parents/carers also set up independent channels to help them stay on top of what’s happening in their child’s class. For example, class/year Facebook groups, email groups, or chats (through apps such as WhatsApp).</w:t>
            </w:r>
          </w:p>
        </w:tc>
      </w:tr>
      <w:tr w:rsidR="00803E57" w:rsidRPr="00803E57" w14:paraId="66B62674"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40D734"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When communicating with the school via official communication channels, or using private/independent channels to talk about the school, I will:</w:t>
            </w:r>
          </w:p>
          <w:p w14:paraId="778CDA8D" w14:textId="77777777" w:rsidR="00803E57" w:rsidRPr="00803E57" w:rsidRDefault="00803E57" w:rsidP="00803E57">
            <w:pPr>
              <w:keepLines/>
              <w:numPr>
                <w:ilvl w:val="0"/>
                <w:numId w:val="46"/>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Be respectful towards members of staff, and the school, at all </w:t>
            </w:r>
            <w:proofErr w:type="gramStart"/>
            <w:r w:rsidRPr="00803E57">
              <w:rPr>
                <w:rFonts w:ascii="Segoe UI Light" w:hAnsi="Segoe UI Light" w:cs="Segoe UI Light"/>
                <w:color w:val="000000"/>
              </w:rPr>
              <w:t>times</w:t>
            </w:r>
            <w:proofErr w:type="gramEnd"/>
          </w:p>
          <w:p w14:paraId="71A94C4E" w14:textId="77777777" w:rsidR="00803E57" w:rsidRPr="00803E57" w:rsidRDefault="00803E57" w:rsidP="00803E57">
            <w:pPr>
              <w:keepLines/>
              <w:numPr>
                <w:ilvl w:val="0"/>
                <w:numId w:val="46"/>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Be respectful of other parents/carers and </w:t>
            </w:r>
            <w:proofErr w:type="gramStart"/>
            <w:r w:rsidRPr="00803E57">
              <w:rPr>
                <w:rFonts w:ascii="Segoe UI Light" w:hAnsi="Segoe UI Light" w:cs="Segoe UI Light"/>
                <w:color w:val="000000"/>
              </w:rPr>
              <w:t>children</w:t>
            </w:r>
            <w:proofErr w:type="gramEnd"/>
          </w:p>
          <w:p w14:paraId="06E13A8F" w14:textId="77777777" w:rsidR="00803E57" w:rsidRPr="00803E57" w:rsidRDefault="00803E57" w:rsidP="00803E57">
            <w:pPr>
              <w:keepLines/>
              <w:numPr>
                <w:ilvl w:val="0"/>
                <w:numId w:val="46"/>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Direct any complaints or concerns through the school’s official channels, so they can be dealt with in line with the school’s complaints </w:t>
            </w:r>
            <w:proofErr w:type="gramStart"/>
            <w:r w:rsidRPr="00803E57">
              <w:rPr>
                <w:rFonts w:ascii="Segoe UI Light" w:hAnsi="Segoe UI Light" w:cs="Segoe UI Light"/>
                <w:color w:val="000000"/>
              </w:rPr>
              <w:t>procedure</w:t>
            </w:r>
            <w:proofErr w:type="gramEnd"/>
          </w:p>
          <w:p w14:paraId="09903AEC" w14:textId="77777777" w:rsidR="00803E57" w:rsidRPr="00803E57" w:rsidRDefault="00803E57">
            <w:pPr>
              <w:keepLines/>
              <w:spacing w:after="60"/>
              <w:rPr>
                <w:rFonts w:ascii="Segoe UI Light" w:eastAsia="MS Mincho" w:hAnsi="Segoe UI Light" w:cs="Segoe UI Light"/>
                <w:color w:val="000000"/>
              </w:rPr>
            </w:pPr>
            <w:r w:rsidRPr="00803E57">
              <w:rPr>
                <w:rFonts w:ascii="Segoe UI Light" w:hAnsi="Segoe UI Light" w:cs="Segoe UI Light"/>
                <w:color w:val="000000"/>
              </w:rPr>
              <w:t>I will not:</w:t>
            </w:r>
          </w:p>
          <w:p w14:paraId="7D312155" w14:textId="77777777" w:rsidR="00803E57" w:rsidRPr="00803E57" w:rsidRDefault="00803E57" w:rsidP="00803E57">
            <w:pPr>
              <w:keepLines/>
              <w:numPr>
                <w:ilvl w:val="0"/>
                <w:numId w:val="47"/>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private groups, the school’s Facebook page, or personal social media to complain about or criticise members of staff. This is not </w:t>
            </w:r>
            <w:proofErr w:type="gramStart"/>
            <w:r w:rsidRPr="00803E57">
              <w:rPr>
                <w:rFonts w:ascii="Segoe UI Light" w:hAnsi="Segoe UI Light" w:cs="Segoe UI Light"/>
                <w:color w:val="000000"/>
              </w:rPr>
              <w:t>constructive</w:t>
            </w:r>
            <w:proofErr w:type="gramEnd"/>
            <w:r w:rsidRPr="00803E57">
              <w:rPr>
                <w:rFonts w:ascii="Segoe UI Light" w:hAnsi="Segoe UI Light" w:cs="Segoe UI Light"/>
                <w:color w:val="000000"/>
              </w:rPr>
              <w:t xml:space="preserve"> and the school can’t improve or address issues unless they are raised in an appropriate way</w:t>
            </w:r>
          </w:p>
          <w:p w14:paraId="60D8C385" w14:textId="77777777" w:rsidR="00803E57" w:rsidRPr="00803E57" w:rsidRDefault="00803E57" w:rsidP="00803E57">
            <w:pPr>
              <w:keepLines/>
              <w:numPr>
                <w:ilvl w:val="0"/>
                <w:numId w:val="47"/>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private groups, the school’s Facebook page, or personal social media to complain about, or try to resolve, a behaviour issue involving other pupils. I will contact the school and speak to the appropriate member of staff if I’m aware of a specific behaviour issue or </w:t>
            </w:r>
            <w:proofErr w:type="gramStart"/>
            <w:r w:rsidRPr="00803E57">
              <w:rPr>
                <w:rFonts w:ascii="Segoe UI Light" w:hAnsi="Segoe UI Light" w:cs="Segoe UI Light"/>
                <w:color w:val="000000"/>
              </w:rPr>
              <w:t>incident</w:t>
            </w:r>
            <w:proofErr w:type="gramEnd"/>
          </w:p>
          <w:p w14:paraId="76D1B914" w14:textId="77777777" w:rsidR="00803E57" w:rsidRPr="00803E57" w:rsidRDefault="00803E57" w:rsidP="00803E57">
            <w:pPr>
              <w:keepLines/>
              <w:numPr>
                <w:ilvl w:val="0"/>
                <w:numId w:val="47"/>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Upload or share photos or videos on social media of any child other than my own, unless I have the permission of the other children’s parents/carers</w:t>
            </w:r>
          </w:p>
        </w:tc>
      </w:tr>
      <w:tr w:rsidR="00803E57" w:rsidRPr="00803E57" w14:paraId="26E36C2E" w14:textId="77777777" w:rsidTr="00803E57">
        <w:trPr>
          <w:trHeight w:val="603"/>
        </w:trPr>
        <w:tc>
          <w:tcPr>
            <w:tcW w:w="621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74EE2972" w14:textId="77777777" w:rsidR="00803E57" w:rsidRPr="00803E57" w:rsidRDefault="00803E57">
            <w:pPr>
              <w:rPr>
                <w:rFonts w:ascii="Segoe UI Light" w:eastAsia="MS Mincho" w:hAnsi="Segoe UI Light" w:cs="Segoe UI Light"/>
                <w:color w:val="000000"/>
              </w:rPr>
            </w:pPr>
            <w:r w:rsidRPr="00803E57">
              <w:rPr>
                <w:rFonts w:ascii="Segoe UI Light" w:hAnsi="Segoe UI Light" w:cs="Segoe UI Light"/>
                <w:b/>
                <w:bCs/>
                <w:color w:val="000000"/>
              </w:rPr>
              <w:t>Signed:</w:t>
            </w:r>
            <w:r w:rsidRPr="00803E57">
              <w:rPr>
                <w:rFonts w:ascii="Segoe UI Light" w:hAnsi="Segoe UI Light" w:cs="Segoe UI Light"/>
                <w:color w:val="000000"/>
              </w:rPr>
              <w:t xml:space="preserve"> </w:t>
            </w:r>
          </w:p>
        </w:tc>
        <w:tc>
          <w:tcPr>
            <w:tcW w:w="3141"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FB8FD89" w14:textId="77777777" w:rsidR="00803E57" w:rsidRPr="00803E57" w:rsidRDefault="00803E57">
            <w:pPr>
              <w:rPr>
                <w:rFonts w:ascii="Segoe UI Light" w:hAnsi="Segoe UI Light" w:cs="Segoe UI Light"/>
                <w:color w:val="000000"/>
              </w:rPr>
            </w:pPr>
            <w:r w:rsidRPr="00803E57">
              <w:rPr>
                <w:rFonts w:ascii="Segoe UI Light" w:hAnsi="Segoe UI Light" w:cs="Segoe UI Light"/>
                <w:b/>
                <w:bCs/>
                <w:color w:val="000000"/>
              </w:rPr>
              <w:t>Date:</w:t>
            </w:r>
          </w:p>
        </w:tc>
      </w:tr>
    </w:tbl>
    <w:p w14:paraId="7DB9DA7A" w14:textId="77777777" w:rsidR="00803E57" w:rsidRPr="00803E57" w:rsidRDefault="00803E57" w:rsidP="00803E57">
      <w:pPr>
        <w:rPr>
          <w:rFonts w:ascii="Segoe UI Light" w:eastAsia="MS Mincho" w:hAnsi="Segoe UI Light" w:cs="Segoe UI Light"/>
          <w:lang w:eastAsia="en-US"/>
        </w:rPr>
      </w:pPr>
    </w:p>
    <w:p w14:paraId="5DFF7C3F" w14:textId="77777777" w:rsidR="00803E57" w:rsidRPr="00803E57" w:rsidRDefault="00803E57" w:rsidP="00803E57">
      <w:pPr>
        <w:rPr>
          <w:rFonts w:ascii="Segoe UI Light" w:hAnsi="Segoe UI Light" w:cs="Segoe UI Light"/>
        </w:rPr>
      </w:pPr>
    </w:p>
    <w:p w14:paraId="2D4E5587" w14:textId="77777777" w:rsidR="00803E57" w:rsidRPr="00803E57" w:rsidRDefault="00803E57" w:rsidP="00803E57">
      <w:pPr>
        <w:rPr>
          <w:rFonts w:ascii="Segoe UI Light" w:hAnsi="Segoe UI Light" w:cs="Segoe UI Light"/>
        </w:rPr>
      </w:pPr>
    </w:p>
    <w:p w14:paraId="3133F150" w14:textId="77777777" w:rsidR="00803E57" w:rsidRPr="00803E57" w:rsidRDefault="00803E57" w:rsidP="00803E57">
      <w:pPr>
        <w:rPr>
          <w:rFonts w:ascii="Segoe UI Light" w:hAnsi="Segoe UI Light" w:cs="Segoe UI Light"/>
        </w:rPr>
      </w:pPr>
    </w:p>
    <w:p w14:paraId="30BD58AA" w14:textId="77777777" w:rsidR="00803E57" w:rsidRPr="00803E57" w:rsidRDefault="00803E57" w:rsidP="00803E57">
      <w:pPr>
        <w:rPr>
          <w:rFonts w:ascii="Segoe UI Light" w:hAnsi="Segoe UI Light" w:cs="Segoe UI Light"/>
        </w:rPr>
      </w:pPr>
    </w:p>
    <w:p w14:paraId="6AFF39FD" w14:textId="77777777" w:rsidR="00803E57" w:rsidRPr="00803E57" w:rsidRDefault="00803E57" w:rsidP="00803E57">
      <w:pPr>
        <w:pStyle w:val="Heading3"/>
        <w:rPr>
          <w:rFonts w:ascii="Segoe UI Light" w:hAnsi="Segoe UI Light" w:cs="Segoe UI Light"/>
          <w:szCs w:val="24"/>
          <w:lang w:val="en-GB"/>
        </w:rPr>
      </w:pPr>
      <w:r w:rsidRPr="00803E57">
        <w:rPr>
          <w:rFonts w:ascii="Segoe UI Light" w:hAnsi="Segoe UI Light" w:cs="Segoe UI Light"/>
          <w:b w:val="0"/>
          <w:bCs w:val="0"/>
          <w:lang w:val="en-GB" w:eastAsia="en-GB"/>
        </w:rPr>
        <w:br w:type="page"/>
      </w:r>
      <w:bookmarkStart w:id="33" w:name="_Toc11142674"/>
      <w:bookmarkStart w:id="34" w:name="_Toc119056198"/>
      <w:r w:rsidRPr="00803E57">
        <w:rPr>
          <w:rFonts w:ascii="Segoe UI Light" w:eastAsia="Arial" w:hAnsi="Segoe UI Light" w:cs="Segoe UI Light"/>
          <w:szCs w:val="24"/>
          <w:lang w:val="en-GB"/>
        </w:rPr>
        <w:lastRenderedPageBreak/>
        <w:t>Appendix 3: Acceptable use agreement for older pupils</w:t>
      </w:r>
      <w:bookmarkEnd w:id="33"/>
      <w:bookmarkEnd w:id="34"/>
    </w:p>
    <w:p w14:paraId="5C607CA5"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shd w:val="clear" w:color="auto" w:fill="FFFF00"/>
        </w:rPr>
        <w:t>Adapt this agreement to reflect your school’s approach, in line with any changes you made to this policy.</w:t>
      </w:r>
    </w:p>
    <w:p w14:paraId="7C9AA8C5" w14:textId="77777777" w:rsidR="00803E57" w:rsidRPr="00803E57" w:rsidRDefault="00803E57" w:rsidP="00803E57">
      <w:pPr>
        <w:rPr>
          <w:rFonts w:ascii="Segoe UI Light" w:hAnsi="Segoe UI Light" w:cs="Segoe UI Light"/>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5966"/>
        <w:gridCol w:w="3014"/>
      </w:tblGrid>
      <w:tr w:rsidR="00803E57" w:rsidRPr="00803E57" w14:paraId="226C4BF0" w14:textId="77777777" w:rsidTr="00803E57">
        <w:trPr>
          <w:trHeight w:val="27"/>
        </w:trPr>
        <w:tc>
          <w:tcPr>
            <w:tcW w:w="9356" w:type="dxa"/>
            <w:gridSpan w:val="2"/>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hideMark/>
          </w:tcPr>
          <w:p w14:paraId="54497DCF" w14:textId="77777777" w:rsidR="00803E57" w:rsidRPr="00803E57" w:rsidRDefault="00803E57">
            <w:pPr>
              <w:jc w:val="center"/>
              <w:rPr>
                <w:rFonts w:ascii="Segoe UI Light" w:hAnsi="Segoe UI Light" w:cs="Segoe UI Light"/>
                <w:color w:val="000000"/>
                <w:sz w:val="24"/>
              </w:rPr>
            </w:pPr>
            <w:r w:rsidRPr="00803E57">
              <w:rPr>
                <w:rFonts w:ascii="Segoe UI Light" w:hAnsi="Segoe UI Light" w:cs="Segoe UI Light"/>
                <w:b/>
                <w:bCs/>
                <w:color w:val="000000"/>
                <w:sz w:val="24"/>
              </w:rPr>
              <w:t xml:space="preserve">Acceptable use of the school’s ICT facilities and internet: </w:t>
            </w:r>
            <w:r w:rsidRPr="00803E57">
              <w:rPr>
                <w:rFonts w:ascii="Segoe UI Light" w:hAnsi="Segoe UI Light" w:cs="Segoe UI Light"/>
                <w:b/>
                <w:bCs/>
                <w:color w:val="000000"/>
                <w:sz w:val="24"/>
              </w:rPr>
              <w:br/>
              <w:t>agreement for pupils and parents/carers</w:t>
            </w:r>
          </w:p>
        </w:tc>
      </w:tr>
      <w:tr w:rsidR="00803E57" w:rsidRPr="00803E57" w14:paraId="25CC010B" w14:textId="77777777" w:rsidTr="00803E57">
        <w:trPr>
          <w:trHeight w:val="284"/>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FA9F295" w14:textId="77777777" w:rsidR="00803E57" w:rsidRPr="00803E57" w:rsidRDefault="00803E57">
            <w:pPr>
              <w:rPr>
                <w:rFonts w:ascii="Segoe UI Light" w:hAnsi="Segoe UI Light" w:cs="Segoe UI Light"/>
                <w:color w:val="000000"/>
                <w:sz w:val="22"/>
                <w:szCs w:val="22"/>
              </w:rPr>
            </w:pPr>
            <w:r w:rsidRPr="00803E57">
              <w:rPr>
                <w:rFonts w:ascii="Segoe UI Light" w:hAnsi="Segoe UI Light" w:cs="Segoe UI Light"/>
                <w:b/>
                <w:bCs/>
                <w:color w:val="000000"/>
                <w:sz w:val="22"/>
                <w:szCs w:val="22"/>
              </w:rPr>
              <w:t xml:space="preserve">Name of pupil: </w:t>
            </w:r>
          </w:p>
        </w:tc>
      </w:tr>
      <w:tr w:rsidR="00803E57" w:rsidRPr="00803E57" w14:paraId="31526A43"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50BE57" w14:textId="77777777" w:rsidR="00803E57" w:rsidRPr="00803E57" w:rsidRDefault="00803E57">
            <w:pPr>
              <w:rPr>
                <w:rFonts w:ascii="Segoe UI Light" w:hAnsi="Segoe UI Light" w:cs="Segoe UI Light"/>
                <w:color w:val="000000"/>
                <w:szCs w:val="24"/>
              </w:rPr>
            </w:pPr>
            <w:r w:rsidRPr="00803E57">
              <w:rPr>
                <w:rFonts w:ascii="Segoe UI Light" w:hAnsi="Segoe UI Light" w:cs="Segoe UI Light"/>
                <w:b/>
                <w:bCs/>
                <w:color w:val="000000"/>
              </w:rPr>
              <w:t xml:space="preserve">When using the school’s ICT facilities and accessing the internet in school, I will not: </w:t>
            </w:r>
          </w:p>
          <w:p w14:paraId="1AA2E40D"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them for a non-educational </w:t>
            </w:r>
            <w:proofErr w:type="gramStart"/>
            <w:r w:rsidRPr="00803E57">
              <w:rPr>
                <w:rFonts w:ascii="Segoe UI Light" w:hAnsi="Segoe UI Light" w:cs="Segoe UI Light"/>
                <w:color w:val="000000"/>
              </w:rPr>
              <w:t>purpose</w:t>
            </w:r>
            <w:proofErr w:type="gramEnd"/>
          </w:p>
          <w:p w14:paraId="76139565"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them without a teacher being present, or without a teacher’s </w:t>
            </w:r>
            <w:proofErr w:type="gramStart"/>
            <w:r w:rsidRPr="00803E57">
              <w:rPr>
                <w:rFonts w:ascii="Segoe UI Light" w:hAnsi="Segoe UI Light" w:cs="Segoe UI Light"/>
                <w:color w:val="000000"/>
              </w:rPr>
              <w:t>permission</w:t>
            </w:r>
            <w:proofErr w:type="gramEnd"/>
          </w:p>
          <w:p w14:paraId="68573940"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them to break school </w:t>
            </w:r>
            <w:proofErr w:type="gramStart"/>
            <w:r w:rsidRPr="00803E57">
              <w:rPr>
                <w:rFonts w:ascii="Segoe UI Light" w:hAnsi="Segoe UI Light" w:cs="Segoe UI Light"/>
                <w:color w:val="000000"/>
              </w:rPr>
              <w:t>rules</w:t>
            </w:r>
            <w:proofErr w:type="gramEnd"/>
          </w:p>
          <w:p w14:paraId="753C4C4D"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Access any inappropriate </w:t>
            </w:r>
            <w:proofErr w:type="gramStart"/>
            <w:r w:rsidRPr="00803E57">
              <w:rPr>
                <w:rFonts w:ascii="Segoe UI Light" w:hAnsi="Segoe UI Light" w:cs="Segoe UI Light"/>
                <w:color w:val="000000"/>
              </w:rPr>
              <w:t>websites</w:t>
            </w:r>
            <w:proofErr w:type="gramEnd"/>
          </w:p>
          <w:p w14:paraId="25481013"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Access social networking sites (unless my teacher has expressly allowed this as part of a learning activity)</w:t>
            </w:r>
          </w:p>
          <w:p w14:paraId="589D642B"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chat </w:t>
            </w:r>
            <w:proofErr w:type="gramStart"/>
            <w:r w:rsidRPr="00803E57">
              <w:rPr>
                <w:rFonts w:ascii="Segoe UI Light" w:hAnsi="Segoe UI Light" w:cs="Segoe UI Light"/>
                <w:color w:val="000000"/>
              </w:rPr>
              <w:t>rooms</w:t>
            </w:r>
            <w:proofErr w:type="gramEnd"/>
          </w:p>
          <w:p w14:paraId="2918B976"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Open any attachments in emails, or follow any links in emails, without first checking with a </w:t>
            </w:r>
            <w:proofErr w:type="gramStart"/>
            <w:r w:rsidRPr="00803E57">
              <w:rPr>
                <w:rFonts w:ascii="Segoe UI Light" w:hAnsi="Segoe UI Light" w:cs="Segoe UI Light"/>
                <w:color w:val="000000"/>
              </w:rPr>
              <w:t>teacher</w:t>
            </w:r>
            <w:proofErr w:type="gramEnd"/>
          </w:p>
          <w:p w14:paraId="348FB6AA"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any inappropriate language when communicating online, including in </w:t>
            </w:r>
            <w:proofErr w:type="gramStart"/>
            <w:r w:rsidRPr="00803E57">
              <w:rPr>
                <w:rFonts w:ascii="Segoe UI Light" w:hAnsi="Segoe UI Light" w:cs="Segoe UI Light"/>
                <w:color w:val="000000"/>
              </w:rPr>
              <w:t>emails</w:t>
            </w:r>
            <w:proofErr w:type="gramEnd"/>
          </w:p>
          <w:p w14:paraId="085F6696"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Share any semi-nude or nude images, videos or livestreams, even if I have the consent of the person or people in the photo/</w:t>
            </w:r>
            <w:proofErr w:type="gramStart"/>
            <w:r w:rsidRPr="00803E57">
              <w:rPr>
                <w:rFonts w:ascii="Segoe UI Light" w:hAnsi="Segoe UI Light" w:cs="Segoe UI Light"/>
                <w:color w:val="000000"/>
              </w:rPr>
              <w:t>video</w:t>
            </w:r>
            <w:proofErr w:type="gramEnd"/>
            <w:r w:rsidRPr="00803E57">
              <w:rPr>
                <w:rFonts w:ascii="Segoe UI Light" w:hAnsi="Segoe UI Light" w:cs="Segoe UI Light"/>
                <w:color w:val="000000"/>
              </w:rPr>
              <w:t xml:space="preserve"> </w:t>
            </w:r>
          </w:p>
          <w:p w14:paraId="4EEF3F44"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Share my password with others or log in to the school’s network using someone else’s </w:t>
            </w:r>
            <w:proofErr w:type="gramStart"/>
            <w:r w:rsidRPr="00803E57">
              <w:rPr>
                <w:rFonts w:ascii="Segoe UI Light" w:hAnsi="Segoe UI Light" w:cs="Segoe UI Light"/>
                <w:color w:val="000000"/>
              </w:rPr>
              <w:t>details</w:t>
            </w:r>
            <w:proofErr w:type="gramEnd"/>
          </w:p>
          <w:p w14:paraId="4B5AE513" w14:textId="77777777" w:rsidR="00803E57" w:rsidRPr="00803E57" w:rsidRDefault="00803E57" w:rsidP="00803E57">
            <w:pPr>
              <w:keepLines/>
              <w:numPr>
                <w:ilvl w:val="0"/>
                <w:numId w:val="48"/>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Bully other </w:t>
            </w:r>
            <w:proofErr w:type="gramStart"/>
            <w:r w:rsidRPr="00803E57">
              <w:rPr>
                <w:rFonts w:ascii="Segoe UI Light" w:hAnsi="Segoe UI Light" w:cs="Segoe UI Light"/>
                <w:color w:val="000000"/>
              </w:rPr>
              <w:t>people</w:t>
            </w:r>
            <w:proofErr w:type="gramEnd"/>
          </w:p>
          <w:p w14:paraId="7912EDC7" w14:textId="77777777" w:rsidR="00803E57" w:rsidRPr="00803E57" w:rsidRDefault="00803E57">
            <w:pPr>
              <w:keepLines/>
              <w:spacing w:after="60"/>
              <w:rPr>
                <w:rFonts w:ascii="Segoe UI Light" w:eastAsia="MS Mincho" w:hAnsi="Segoe UI Light" w:cs="Segoe UI Light"/>
                <w:color w:val="000000"/>
              </w:rPr>
            </w:pPr>
            <w:r w:rsidRPr="00803E57">
              <w:rPr>
                <w:rFonts w:ascii="Segoe UI Light" w:hAnsi="Segoe UI Light" w:cs="Segoe UI Light"/>
                <w:color w:val="000000"/>
              </w:rPr>
              <w:t>I understand that the school will monitor the websites I visit and my use of the school’s ICT facilities and systems.</w:t>
            </w:r>
          </w:p>
          <w:p w14:paraId="6638F05D"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I will immediately let a teacher or other member of staff know if I find any material which might upset, distress or harm me or others.</w:t>
            </w:r>
          </w:p>
          <w:p w14:paraId="316A1067"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I will always use the school’s ICT systems and internet responsibly.</w:t>
            </w:r>
          </w:p>
          <w:p w14:paraId="4D04197B"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 xml:space="preserve">I understand that the school can discipline me if I do certain unacceptable things online, even if I’m not in school when I do them. </w:t>
            </w:r>
          </w:p>
        </w:tc>
      </w:tr>
      <w:tr w:rsidR="00803E57" w:rsidRPr="00803E57" w14:paraId="33F901B0" w14:textId="77777777" w:rsidTr="00803E57">
        <w:trPr>
          <w:trHeight w:val="603"/>
        </w:trPr>
        <w:tc>
          <w:tcPr>
            <w:tcW w:w="621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1C3595E"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 xml:space="preserve">Signed (pupil): </w:t>
            </w:r>
          </w:p>
        </w:tc>
        <w:tc>
          <w:tcPr>
            <w:tcW w:w="3141"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7E483A7E"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Date:</w:t>
            </w:r>
          </w:p>
        </w:tc>
      </w:tr>
      <w:tr w:rsidR="00803E57" w:rsidRPr="00803E57" w14:paraId="2E4D1FE6" w14:textId="77777777" w:rsidTr="00803E57">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C297F9"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 xml:space="preserve">Parent/carer agreement: </w:t>
            </w:r>
            <w:r w:rsidRPr="00803E57">
              <w:rPr>
                <w:rFonts w:ascii="Segoe UI Light" w:hAnsi="Segoe UI Light" w:cs="Segoe UI Light"/>
                <w:color w:val="000000"/>
              </w:rPr>
              <w:t>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803E57" w:rsidRPr="00803E57" w14:paraId="46D5C1D9" w14:textId="77777777" w:rsidTr="00803E57">
        <w:trPr>
          <w:trHeight w:val="601"/>
        </w:trPr>
        <w:tc>
          <w:tcPr>
            <w:tcW w:w="621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FCD7885"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Signed (parent/carer): </w:t>
            </w:r>
          </w:p>
        </w:tc>
        <w:tc>
          <w:tcPr>
            <w:tcW w:w="3141"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8956878"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Date:</w:t>
            </w:r>
          </w:p>
        </w:tc>
      </w:tr>
    </w:tbl>
    <w:p w14:paraId="117A7E26" w14:textId="77777777" w:rsidR="00803E57" w:rsidRPr="00803E57" w:rsidRDefault="00803E57" w:rsidP="00803E57">
      <w:pPr>
        <w:rPr>
          <w:rFonts w:ascii="Segoe UI Light" w:eastAsia="MS Mincho" w:hAnsi="Segoe UI Light" w:cs="Segoe UI Light"/>
          <w:lang w:eastAsia="en-US"/>
        </w:rPr>
      </w:pPr>
    </w:p>
    <w:p w14:paraId="234622E4" w14:textId="77777777" w:rsidR="00803E57" w:rsidRPr="00803E57" w:rsidRDefault="00803E57" w:rsidP="00803E57">
      <w:pPr>
        <w:rPr>
          <w:rFonts w:ascii="Segoe UI Light" w:hAnsi="Segoe UI Light" w:cs="Segoe UI Light"/>
        </w:rPr>
      </w:pPr>
    </w:p>
    <w:p w14:paraId="54B54950" w14:textId="77777777" w:rsidR="00803E57" w:rsidRPr="00803E57" w:rsidRDefault="00803E57" w:rsidP="00803E57">
      <w:pPr>
        <w:pStyle w:val="Heading3"/>
        <w:rPr>
          <w:rFonts w:ascii="Segoe UI Light" w:hAnsi="Segoe UI Light" w:cs="Segoe UI Light"/>
          <w:szCs w:val="24"/>
          <w:lang w:val="en-GB"/>
        </w:rPr>
      </w:pPr>
      <w:r w:rsidRPr="00803E57">
        <w:rPr>
          <w:rFonts w:ascii="Segoe UI Light" w:hAnsi="Segoe UI Light" w:cs="Segoe UI Light"/>
          <w:b w:val="0"/>
          <w:bCs w:val="0"/>
          <w:lang w:val="en-GB" w:eastAsia="en-GB"/>
        </w:rPr>
        <w:br w:type="page"/>
      </w:r>
      <w:bookmarkStart w:id="35" w:name="_Toc11142675"/>
      <w:bookmarkStart w:id="36" w:name="_Toc119056199"/>
      <w:r w:rsidRPr="00803E57">
        <w:rPr>
          <w:rFonts w:ascii="Segoe UI Light" w:eastAsia="Arial" w:hAnsi="Segoe UI Light" w:cs="Segoe UI Light"/>
          <w:szCs w:val="24"/>
          <w:lang w:val="en-GB"/>
        </w:rPr>
        <w:lastRenderedPageBreak/>
        <w:t>Appendix 4: Acceptable use agreement for younger pupils</w:t>
      </w:r>
      <w:bookmarkEnd w:id="35"/>
      <w:bookmarkEnd w:id="36"/>
    </w:p>
    <w:p w14:paraId="49CA5CA7"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shd w:val="clear" w:color="auto" w:fill="FFFF00"/>
        </w:rPr>
        <w:t>Adapt this agreement to reflect your school’s approach, in line with any changes you made to this policy.</w:t>
      </w:r>
    </w:p>
    <w:p w14:paraId="73513D4B" w14:textId="77777777" w:rsidR="00803E57" w:rsidRPr="00803E57" w:rsidRDefault="00803E57" w:rsidP="00803E57">
      <w:pPr>
        <w:rPr>
          <w:rFonts w:ascii="Segoe UI Light" w:hAnsi="Segoe UI Light" w:cs="Segoe UI Light"/>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5966"/>
        <w:gridCol w:w="3014"/>
      </w:tblGrid>
      <w:tr w:rsidR="00803E57" w:rsidRPr="00803E57" w14:paraId="134DA138" w14:textId="77777777" w:rsidTr="00803E57">
        <w:trPr>
          <w:trHeight w:val="27"/>
        </w:trPr>
        <w:tc>
          <w:tcPr>
            <w:tcW w:w="9356" w:type="dxa"/>
            <w:gridSpan w:val="2"/>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hideMark/>
          </w:tcPr>
          <w:p w14:paraId="0EA96328" w14:textId="77777777" w:rsidR="00803E57" w:rsidRPr="00803E57" w:rsidRDefault="00803E57">
            <w:pPr>
              <w:jc w:val="center"/>
              <w:rPr>
                <w:rFonts w:ascii="Segoe UI Light" w:hAnsi="Segoe UI Light" w:cs="Segoe UI Light"/>
                <w:color w:val="000000"/>
                <w:sz w:val="24"/>
              </w:rPr>
            </w:pPr>
            <w:r w:rsidRPr="00803E57">
              <w:rPr>
                <w:rFonts w:ascii="Segoe UI Light" w:hAnsi="Segoe UI Light" w:cs="Segoe UI Light"/>
                <w:b/>
                <w:bCs/>
                <w:color w:val="000000"/>
                <w:sz w:val="24"/>
              </w:rPr>
              <w:t xml:space="preserve">Acceptable use of the school’s ICT facilities and internet: </w:t>
            </w:r>
            <w:r w:rsidRPr="00803E57">
              <w:rPr>
                <w:rFonts w:ascii="Segoe UI Light" w:hAnsi="Segoe UI Light" w:cs="Segoe UI Light"/>
                <w:b/>
                <w:bCs/>
                <w:color w:val="000000"/>
                <w:sz w:val="24"/>
              </w:rPr>
              <w:br/>
              <w:t>agreement for pupils and parents/carers</w:t>
            </w:r>
          </w:p>
        </w:tc>
      </w:tr>
      <w:tr w:rsidR="00803E57" w:rsidRPr="00803E57" w14:paraId="2977B4D1" w14:textId="77777777" w:rsidTr="00803E57">
        <w:trPr>
          <w:trHeight w:val="284"/>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42E90DA" w14:textId="77777777" w:rsidR="00803E57" w:rsidRPr="00803E57" w:rsidRDefault="00803E57">
            <w:pPr>
              <w:rPr>
                <w:rFonts w:ascii="Segoe UI Light" w:hAnsi="Segoe UI Light" w:cs="Segoe UI Light"/>
                <w:color w:val="000000"/>
                <w:sz w:val="22"/>
                <w:szCs w:val="22"/>
              </w:rPr>
            </w:pPr>
            <w:r w:rsidRPr="00803E57">
              <w:rPr>
                <w:rFonts w:ascii="Segoe UI Light" w:hAnsi="Segoe UI Light" w:cs="Segoe UI Light"/>
                <w:b/>
                <w:bCs/>
                <w:color w:val="000000"/>
                <w:sz w:val="22"/>
                <w:szCs w:val="22"/>
              </w:rPr>
              <w:t xml:space="preserve">Name of pupil: </w:t>
            </w:r>
          </w:p>
        </w:tc>
      </w:tr>
      <w:tr w:rsidR="00803E57" w:rsidRPr="00803E57" w14:paraId="154D4BB4"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60838D" w14:textId="77777777" w:rsidR="00803E57" w:rsidRPr="00803E57" w:rsidRDefault="00803E57">
            <w:pPr>
              <w:rPr>
                <w:rFonts w:ascii="Segoe UI Light" w:hAnsi="Segoe UI Light" w:cs="Segoe UI Light"/>
                <w:color w:val="000000"/>
                <w:szCs w:val="24"/>
              </w:rPr>
            </w:pPr>
            <w:r w:rsidRPr="00803E57">
              <w:rPr>
                <w:rFonts w:ascii="Segoe UI Light" w:hAnsi="Segoe UI Light" w:cs="Segoe UI Light"/>
                <w:b/>
                <w:bCs/>
                <w:color w:val="000000"/>
              </w:rPr>
              <w:t xml:space="preserve">When I use the school’s ICT facilities (like computers and equipment) and go on the internet in school, I will not: </w:t>
            </w:r>
          </w:p>
          <w:p w14:paraId="41A398F5"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them without asking a teacher first, or without a teacher in the room with </w:t>
            </w:r>
            <w:proofErr w:type="gramStart"/>
            <w:r w:rsidRPr="00803E57">
              <w:rPr>
                <w:rFonts w:ascii="Segoe UI Light" w:hAnsi="Segoe UI Light" w:cs="Segoe UI Light"/>
                <w:color w:val="000000"/>
              </w:rPr>
              <w:t>me</w:t>
            </w:r>
            <w:proofErr w:type="gramEnd"/>
            <w:r w:rsidRPr="00803E57">
              <w:rPr>
                <w:rFonts w:ascii="Segoe UI Light" w:hAnsi="Segoe UI Light" w:cs="Segoe UI Light"/>
                <w:color w:val="000000"/>
              </w:rPr>
              <w:t xml:space="preserve"> </w:t>
            </w:r>
          </w:p>
          <w:p w14:paraId="3C2FB5A9"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them to break school </w:t>
            </w:r>
            <w:proofErr w:type="gramStart"/>
            <w:r w:rsidRPr="00803E57">
              <w:rPr>
                <w:rFonts w:ascii="Segoe UI Light" w:hAnsi="Segoe UI Light" w:cs="Segoe UI Light"/>
                <w:color w:val="000000"/>
              </w:rPr>
              <w:t>rules</w:t>
            </w:r>
            <w:proofErr w:type="gramEnd"/>
          </w:p>
          <w:p w14:paraId="0D58F940"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Go on any inappropriate </w:t>
            </w:r>
            <w:proofErr w:type="gramStart"/>
            <w:r w:rsidRPr="00803E57">
              <w:rPr>
                <w:rFonts w:ascii="Segoe UI Light" w:hAnsi="Segoe UI Light" w:cs="Segoe UI Light"/>
                <w:color w:val="000000"/>
              </w:rPr>
              <w:t>websites</w:t>
            </w:r>
            <w:proofErr w:type="gramEnd"/>
          </w:p>
          <w:p w14:paraId="295ED276"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Go on Facebook or other social networking sites (unless my teacher said I could as part of a lesson)</w:t>
            </w:r>
          </w:p>
          <w:p w14:paraId="35BCB3E9"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chat </w:t>
            </w:r>
            <w:proofErr w:type="gramStart"/>
            <w:r w:rsidRPr="00803E57">
              <w:rPr>
                <w:rFonts w:ascii="Segoe UI Light" w:hAnsi="Segoe UI Light" w:cs="Segoe UI Light"/>
                <w:color w:val="000000"/>
              </w:rPr>
              <w:t>rooms</w:t>
            </w:r>
            <w:proofErr w:type="gramEnd"/>
          </w:p>
          <w:p w14:paraId="234ED095"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Open any attachments in emails, or click any links in emails, without checking with a teacher </w:t>
            </w:r>
            <w:proofErr w:type="gramStart"/>
            <w:r w:rsidRPr="00803E57">
              <w:rPr>
                <w:rFonts w:ascii="Segoe UI Light" w:hAnsi="Segoe UI Light" w:cs="Segoe UI Light"/>
                <w:color w:val="000000"/>
              </w:rPr>
              <w:t>first</w:t>
            </w:r>
            <w:proofErr w:type="gramEnd"/>
            <w:r w:rsidRPr="00803E57">
              <w:rPr>
                <w:rFonts w:ascii="Segoe UI Light" w:hAnsi="Segoe UI Light" w:cs="Segoe UI Light"/>
                <w:color w:val="000000"/>
              </w:rPr>
              <w:t xml:space="preserve"> </w:t>
            </w:r>
          </w:p>
          <w:p w14:paraId="21A49CED"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w:t>
            </w:r>
            <w:proofErr w:type="gramStart"/>
            <w:r w:rsidRPr="00803E57">
              <w:rPr>
                <w:rFonts w:ascii="Segoe UI Light" w:hAnsi="Segoe UI Light" w:cs="Segoe UI Light"/>
                <w:color w:val="000000"/>
              </w:rPr>
              <w:t>mean</w:t>
            </w:r>
            <w:proofErr w:type="gramEnd"/>
            <w:r w:rsidRPr="00803E57">
              <w:rPr>
                <w:rFonts w:ascii="Segoe UI Light" w:hAnsi="Segoe UI Light" w:cs="Segoe UI Light"/>
                <w:color w:val="000000"/>
              </w:rPr>
              <w:t xml:space="preserve"> or rude language when talking to other people online or in emails</w:t>
            </w:r>
          </w:p>
          <w:p w14:paraId="4324FDCC"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Send any photos, videos or livestreams of people (including me) who aren’t wearing all of their </w:t>
            </w:r>
            <w:proofErr w:type="gramStart"/>
            <w:r w:rsidRPr="00803E57">
              <w:rPr>
                <w:rFonts w:ascii="Segoe UI Light" w:hAnsi="Segoe UI Light" w:cs="Segoe UI Light"/>
                <w:color w:val="000000"/>
              </w:rPr>
              <w:t>clothes</w:t>
            </w:r>
            <w:proofErr w:type="gramEnd"/>
            <w:r w:rsidRPr="00803E57">
              <w:rPr>
                <w:rFonts w:ascii="Segoe UI Light" w:hAnsi="Segoe UI Light" w:cs="Segoe UI Light"/>
                <w:color w:val="000000"/>
              </w:rPr>
              <w:t xml:space="preserve"> </w:t>
            </w:r>
          </w:p>
          <w:p w14:paraId="7D2962CF"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Share my password with others or log in using someone else’s name or </w:t>
            </w:r>
            <w:proofErr w:type="gramStart"/>
            <w:r w:rsidRPr="00803E57">
              <w:rPr>
                <w:rFonts w:ascii="Segoe UI Light" w:hAnsi="Segoe UI Light" w:cs="Segoe UI Light"/>
                <w:color w:val="000000"/>
              </w:rPr>
              <w:t>password</w:t>
            </w:r>
            <w:proofErr w:type="gramEnd"/>
          </w:p>
          <w:p w14:paraId="37C08806" w14:textId="77777777" w:rsidR="00803E57" w:rsidRPr="00803E57" w:rsidRDefault="00803E57" w:rsidP="00803E57">
            <w:pPr>
              <w:keepLines/>
              <w:numPr>
                <w:ilvl w:val="0"/>
                <w:numId w:val="49"/>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Bully other </w:t>
            </w:r>
            <w:proofErr w:type="gramStart"/>
            <w:r w:rsidRPr="00803E57">
              <w:rPr>
                <w:rFonts w:ascii="Segoe UI Light" w:hAnsi="Segoe UI Light" w:cs="Segoe UI Light"/>
                <w:color w:val="000000"/>
              </w:rPr>
              <w:t>people</w:t>
            </w:r>
            <w:proofErr w:type="gramEnd"/>
          </w:p>
          <w:p w14:paraId="702F2C83" w14:textId="77777777" w:rsidR="00803E57" w:rsidRPr="00803E57" w:rsidRDefault="00803E57">
            <w:pPr>
              <w:keepLines/>
              <w:spacing w:after="60"/>
              <w:rPr>
                <w:rFonts w:ascii="Segoe UI Light" w:eastAsia="MS Mincho" w:hAnsi="Segoe UI Light" w:cs="Segoe UI Light"/>
                <w:color w:val="000000"/>
              </w:rPr>
            </w:pPr>
            <w:r w:rsidRPr="00803E57">
              <w:rPr>
                <w:rFonts w:ascii="Segoe UI Light" w:hAnsi="Segoe UI Light" w:cs="Segoe UI Light"/>
                <w:color w:val="000000"/>
              </w:rPr>
              <w:t>I understand that the school will check the websites I visit and how I use the school’s computers and equipment. This is so that they can help keep me safe and make sure I’m following the rules.</w:t>
            </w:r>
          </w:p>
          <w:p w14:paraId="5CCB91BA"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I will tell a teacher or a member of staff I know immediately if I find anything on a school computer or online that upsets me, or that I know is mean or wrong.</w:t>
            </w:r>
          </w:p>
          <w:p w14:paraId="08A27B65"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I will always be responsible when I use the school’s ICT systems and internet.</w:t>
            </w:r>
          </w:p>
          <w:p w14:paraId="5C64779B"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 xml:space="preserve">I understand that the school can discipline me if I do certain unacceptable things online, even if I’m not in school when I do them. </w:t>
            </w:r>
          </w:p>
        </w:tc>
      </w:tr>
      <w:tr w:rsidR="00803E57" w:rsidRPr="00803E57" w14:paraId="13210E05" w14:textId="77777777" w:rsidTr="00803E57">
        <w:trPr>
          <w:trHeight w:val="603"/>
        </w:trPr>
        <w:tc>
          <w:tcPr>
            <w:tcW w:w="621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15DFC6D"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 xml:space="preserve">Signed (pupil): </w:t>
            </w:r>
          </w:p>
        </w:tc>
        <w:tc>
          <w:tcPr>
            <w:tcW w:w="3141"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DA9B8BE"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Date:</w:t>
            </w:r>
          </w:p>
        </w:tc>
      </w:tr>
      <w:tr w:rsidR="00803E57" w:rsidRPr="00803E57" w14:paraId="4B821D7D" w14:textId="77777777" w:rsidTr="00803E57">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2383BF"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Parent/carer agreement:</w:t>
            </w:r>
            <w:r w:rsidRPr="00803E57">
              <w:rPr>
                <w:rFonts w:ascii="Segoe UI Light" w:hAnsi="Segoe UI Light" w:cs="Segoe UI Light"/>
                <w:color w:val="000000"/>
              </w:rPr>
              <w:t xml:space="preserve"> 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803E57" w:rsidRPr="00803E57" w14:paraId="4BF6509F" w14:textId="77777777" w:rsidTr="00803E57">
        <w:trPr>
          <w:trHeight w:val="601"/>
        </w:trPr>
        <w:tc>
          <w:tcPr>
            <w:tcW w:w="621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9B21BDA"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Signed (parent/carer): </w:t>
            </w:r>
          </w:p>
        </w:tc>
        <w:tc>
          <w:tcPr>
            <w:tcW w:w="3141"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0E35310"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Date:</w:t>
            </w:r>
          </w:p>
        </w:tc>
      </w:tr>
    </w:tbl>
    <w:p w14:paraId="437FCC5D" w14:textId="77777777" w:rsidR="00803E57" w:rsidRPr="00803E57" w:rsidRDefault="00803E57" w:rsidP="00803E57">
      <w:pPr>
        <w:rPr>
          <w:rFonts w:ascii="Segoe UI Light" w:eastAsia="MS Mincho" w:hAnsi="Segoe UI Light" w:cs="Segoe UI Light"/>
          <w:lang w:eastAsia="en-US"/>
        </w:rPr>
      </w:pPr>
    </w:p>
    <w:p w14:paraId="18CFD525" w14:textId="77777777" w:rsidR="00803E57" w:rsidRPr="00803E57" w:rsidRDefault="00803E57" w:rsidP="00803E57">
      <w:pPr>
        <w:rPr>
          <w:rFonts w:ascii="Segoe UI Light" w:hAnsi="Segoe UI Light" w:cs="Segoe UI Light"/>
        </w:rPr>
      </w:pPr>
    </w:p>
    <w:p w14:paraId="7830993F" w14:textId="77777777" w:rsidR="00803E57" w:rsidRPr="00803E57" w:rsidRDefault="00803E57" w:rsidP="00803E57">
      <w:pPr>
        <w:pStyle w:val="Heading3"/>
        <w:rPr>
          <w:rFonts w:ascii="Segoe UI Light" w:hAnsi="Segoe UI Light" w:cs="Segoe UI Light"/>
          <w:szCs w:val="24"/>
          <w:lang w:val="en-GB"/>
        </w:rPr>
      </w:pPr>
      <w:r w:rsidRPr="00803E57">
        <w:rPr>
          <w:rFonts w:ascii="Segoe UI Light" w:hAnsi="Segoe UI Light" w:cs="Segoe UI Light"/>
          <w:b w:val="0"/>
          <w:bCs w:val="0"/>
          <w:lang w:val="en-GB" w:eastAsia="en-GB"/>
        </w:rPr>
        <w:br w:type="page"/>
      </w:r>
      <w:bookmarkStart w:id="37" w:name="_Toc11142676"/>
      <w:bookmarkStart w:id="38" w:name="_Toc119056200"/>
      <w:r w:rsidRPr="00803E57">
        <w:rPr>
          <w:rFonts w:ascii="Segoe UI Light" w:eastAsia="Arial" w:hAnsi="Segoe UI Light" w:cs="Segoe UI Light"/>
          <w:szCs w:val="24"/>
          <w:lang w:val="en-GB"/>
        </w:rPr>
        <w:lastRenderedPageBreak/>
        <w:t xml:space="preserve">Appendix 5: Acceptable use agreement for staff, governors, </w:t>
      </w:r>
      <w:proofErr w:type="gramStart"/>
      <w:r w:rsidRPr="00803E57">
        <w:rPr>
          <w:rFonts w:ascii="Segoe UI Light" w:eastAsia="Arial" w:hAnsi="Segoe UI Light" w:cs="Segoe UI Light"/>
          <w:szCs w:val="24"/>
          <w:lang w:val="en-GB"/>
        </w:rPr>
        <w:t>volunteers</w:t>
      </w:r>
      <w:proofErr w:type="gramEnd"/>
      <w:r w:rsidRPr="00803E57">
        <w:rPr>
          <w:rFonts w:ascii="Segoe UI Light" w:eastAsia="Arial" w:hAnsi="Segoe UI Light" w:cs="Segoe UI Light"/>
          <w:szCs w:val="24"/>
          <w:lang w:val="en-GB"/>
        </w:rPr>
        <w:t xml:space="preserve"> and visitors</w:t>
      </w:r>
      <w:bookmarkEnd w:id="37"/>
      <w:bookmarkEnd w:id="38"/>
    </w:p>
    <w:p w14:paraId="7B73F78D"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shd w:val="clear" w:color="auto" w:fill="FFFF00"/>
        </w:rPr>
        <w:t>Adapt this agreement to reflect your school’s approach, in line with any changes you made to this policy.</w:t>
      </w:r>
    </w:p>
    <w:p w14:paraId="2AECCB31" w14:textId="77777777" w:rsidR="00803E57" w:rsidRPr="00803E57" w:rsidRDefault="00803E57" w:rsidP="00803E57">
      <w:pPr>
        <w:rPr>
          <w:rFonts w:ascii="Segoe UI Light" w:hAnsi="Segoe UI Light" w:cs="Segoe UI Light"/>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011"/>
        <w:gridCol w:w="2969"/>
      </w:tblGrid>
      <w:tr w:rsidR="00803E57" w:rsidRPr="00803E57" w14:paraId="6B9CD479" w14:textId="77777777" w:rsidTr="00803E57">
        <w:trPr>
          <w:trHeight w:val="27"/>
        </w:trPr>
        <w:tc>
          <w:tcPr>
            <w:tcW w:w="9356" w:type="dxa"/>
            <w:gridSpan w:val="2"/>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hideMark/>
          </w:tcPr>
          <w:p w14:paraId="593BF117" w14:textId="77777777" w:rsidR="00803E57" w:rsidRPr="00803E57" w:rsidRDefault="00803E57">
            <w:pPr>
              <w:jc w:val="center"/>
              <w:rPr>
                <w:rFonts w:ascii="Segoe UI Light" w:hAnsi="Segoe UI Light" w:cs="Segoe UI Light"/>
                <w:color w:val="000000"/>
                <w:sz w:val="24"/>
              </w:rPr>
            </w:pPr>
            <w:r w:rsidRPr="00803E57">
              <w:rPr>
                <w:rFonts w:ascii="Segoe UI Light" w:hAnsi="Segoe UI Light" w:cs="Segoe UI Light"/>
                <w:b/>
                <w:bCs/>
                <w:color w:val="000000"/>
                <w:sz w:val="24"/>
              </w:rPr>
              <w:t xml:space="preserve">Acceptable use of the school’s ICT facilities and the internet: </w:t>
            </w:r>
            <w:r w:rsidRPr="00803E57">
              <w:rPr>
                <w:rFonts w:ascii="Segoe UI Light" w:hAnsi="Segoe UI Light" w:cs="Segoe UI Light"/>
                <w:b/>
                <w:bCs/>
                <w:color w:val="000000"/>
                <w:sz w:val="24"/>
              </w:rPr>
              <w:br/>
              <w:t xml:space="preserve">agreement for staff, governors, </w:t>
            </w:r>
            <w:proofErr w:type="gramStart"/>
            <w:r w:rsidRPr="00803E57">
              <w:rPr>
                <w:rFonts w:ascii="Segoe UI Light" w:hAnsi="Segoe UI Light" w:cs="Segoe UI Light"/>
                <w:b/>
                <w:bCs/>
                <w:color w:val="000000"/>
                <w:sz w:val="24"/>
              </w:rPr>
              <w:t>volunteers</w:t>
            </w:r>
            <w:proofErr w:type="gramEnd"/>
            <w:r w:rsidRPr="00803E57">
              <w:rPr>
                <w:rFonts w:ascii="Segoe UI Light" w:hAnsi="Segoe UI Light" w:cs="Segoe UI Light"/>
                <w:b/>
                <w:bCs/>
                <w:color w:val="000000"/>
                <w:sz w:val="24"/>
              </w:rPr>
              <w:t xml:space="preserve"> and visitors</w:t>
            </w:r>
          </w:p>
        </w:tc>
      </w:tr>
      <w:tr w:rsidR="00803E57" w:rsidRPr="00803E57" w14:paraId="034EF019"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7A900CFB" w14:textId="77777777" w:rsidR="00803E57" w:rsidRPr="00803E57" w:rsidRDefault="00803E57">
            <w:pPr>
              <w:rPr>
                <w:rFonts w:ascii="Segoe UI Light" w:hAnsi="Segoe UI Light" w:cs="Segoe UI Light"/>
                <w:color w:val="000000"/>
              </w:rPr>
            </w:pPr>
            <w:r w:rsidRPr="00803E57">
              <w:rPr>
                <w:rFonts w:ascii="Segoe UI Light" w:hAnsi="Segoe UI Light" w:cs="Segoe UI Light"/>
                <w:b/>
                <w:bCs/>
                <w:color w:val="000000"/>
              </w:rPr>
              <w:t xml:space="preserve">Name of staff member/governor/volunteer/visitor: </w:t>
            </w:r>
          </w:p>
        </w:tc>
      </w:tr>
      <w:tr w:rsidR="00803E57" w:rsidRPr="00803E57" w14:paraId="13BE13B1"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5DACC0"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 xml:space="preserve">When using the school’s ICT facilities and accessing the internet in school, or outside school on a work device, I will not: </w:t>
            </w:r>
          </w:p>
          <w:p w14:paraId="52B90809"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Access, or attempt to access inappropriate material, including but not limited to material of a violent, </w:t>
            </w:r>
            <w:proofErr w:type="gramStart"/>
            <w:r w:rsidRPr="00803E57">
              <w:rPr>
                <w:rFonts w:ascii="Segoe UI Light" w:hAnsi="Segoe UI Light" w:cs="Segoe UI Light"/>
                <w:color w:val="000000"/>
              </w:rPr>
              <w:t>criminal</w:t>
            </w:r>
            <w:proofErr w:type="gramEnd"/>
            <w:r w:rsidRPr="00803E57">
              <w:rPr>
                <w:rFonts w:ascii="Segoe UI Light" w:hAnsi="Segoe UI Light" w:cs="Segoe UI Light"/>
                <w:color w:val="000000"/>
              </w:rPr>
              <w:t xml:space="preserve"> or pornographic nature (or create, share, link to or send such material)</w:t>
            </w:r>
          </w:p>
          <w:p w14:paraId="1F761A47"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Use them in any way which could harm the school</w:t>
            </w:r>
            <w:r w:rsidRPr="00803E57">
              <w:rPr>
                <w:rFonts w:ascii="Segoe UI Light" w:eastAsia="Arial Unicode MS" w:hAnsi="Segoe UI Light" w:cs="Segoe UI Light"/>
                <w:color w:val="000000"/>
              </w:rPr>
              <w:t>’</w:t>
            </w:r>
            <w:r w:rsidRPr="00803E57">
              <w:rPr>
                <w:rFonts w:ascii="Segoe UI Light" w:hAnsi="Segoe UI Light" w:cs="Segoe UI Light"/>
                <w:color w:val="000000"/>
              </w:rPr>
              <w:t xml:space="preserve">s </w:t>
            </w:r>
            <w:proofErr w:type="gramStart"/>
            <w:r w:rsidRPr="00803E57">
              <w:rPr>
                <w:rFonts w:ascii="Segoe UI Light" w:hAnsi="Segoe UI Light" w:cs="Segoe UI Light"/>
                <w:color w:val="000000"/>
              </w:rPr>
              <w:t>reputation</w:t>
            </w:r>
            <w:proofErr w:type="gramEnd"/>
          </w:p>
          <w:p w14:paraId="10DAD842"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Access social networking sites or chat rooms</w:t>
            </w:r>
          </w:p>
          <w:p w14:paraId="36A713E0"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Use any improper language when communicating online, including in emails or other messaging </w:t>
            </w:r>
            <w:proofErr w:type="gramStart"/>
            <w:r w:rsidRPr="00803E57">
              <w:rPr>
                <w:rFonts w:ascii="Segoe UI Light" w:hAnsi="Segoe UI Light" w:cs="Segoe UI Light"/>
                <w:color w:val="000000"/>
              </w:rPr>
              <w:t>services</w:t>
            </w:r>
            <w:proofErr w:type="gramEnd"/>
          </w:p>
          <w:p w14:paraId="42B23F2F"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Install any unauthorised software, or connect unauthorised hardware or devices to the school’s </w:t>
            </w:r>
            <w:proofErr w:type="gramStart"/>
            <w:r w:rsidRPr="00803E57">
              <w:rPr>
                <w:rFonts w:ascii="Segoe UI Light" w:hAnsi="Segoe UI Light" w:cs="Segoe UI Light"/>
                <w:color w:val="000000"/>
              </w:rPr>
              <w:t>network</w:t>
            </w:r>
            <w:proofErr w:type="gramEnd"/>
          </w:p>
          <w:p w14:paraId="4B2EBA80"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Share my password with others or log in to the school’s network using someone else’s </w:t>
            </w:r>
            <w:proofErr w:type="gramStart"/>
            <w:r w:rsidRPr="00803E57">
              <w:rPr>
                <w:rFonts w:ascii="Segoe UI Light" w:hAnsi="Segoe UI Light" w:cs="Segoe UI Light"/>
                <w:color w:val="000000"/>
              </w:rPr>
              <w:t>details</w:t>
            </w:r>
            <w:proofErr w:type="gramEnd"/>
          </w:p>
          <w:p w14:paraId="5AB5A4D4"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Share confidential information about the school, its pupils or staff, or other members of the </w:t>
            </w:r>
            <w:proofErr w:type="gramStart"/>
            <w:r w:rsidRPr="00803E57">
              <w:rPr>
                <w:rFonts w:ascii="Segoe UI Light" w:hAnsi="Segoe UI Light" w:cs="Segoe UI Light"/>
                <w:color w:val="000000"/>
              </w:rPr>
              <w:t>community</w:t>
            </w:r>
            <w:proofErr w:type="gramEnd"/>
          </w:p>
          <w:p w14:paraId="05813B2D"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 xml:space="preserve">Access, modify or share data I’m not authorised to access, modify or </w:t>
            </w:r>
            <w:proofErr w:type="gramStart"/>
            <w:r w:rsidRPr="00803E57">
              <w:rPr>
                <w:rFonts w:ascii="Segoe UI Light" w:hAnsi="Segoe UI Light" w:cs="Segoe UI Light"/>
                <w:color w:val="000000"/>
              </w:rPr>
              <w:t>share</w:t>
            </w:r>
            <w:proofErr w:type="gramEnd"/>
          </w:p>
          <w:p w14:paraId="49C7DEE0" w14:textId="77777777" w:rsidR="00803E57" w:rsidRPr="00803E57" w:rsidRDefault="00803E57" w:rsidP="00803E57">
            <w:pPr>
              <w:keepLines/>
              <w:numPr>
                <w:ilvl w:val="0"/>
                <w:numId w:val="50"/>
              </w:numPr>
              <w:spacing w:after="60"/>
              <w:ind w:left="340" w:right="0" w:hanging="256"/>
              <w:rPr>
                <w:rFonts w:ascii="Segoe UI Light" w:eastAsia="Times New Roman" w:hAnsi="Segoe UI Light" w:cs="Segoe UI Light"/>
                <w:color w:val="000000"/>
              </w:rPr>
            </w:pPr>
            <w:r w:rsidRPr="00803E57">
              <w:rPr>
                <w:rFonts w:ascii="Segoe UI Light" w:hAnsi="Segoe UI Light" w:cs="Segoe UI Light"/>
                <w:color w:val="000000"/>
              </w:rPr>
              <w:t>Promote private businesses, unless that business is directly related to the school</w:t>
            </w:r>
          </w:p>
        </w:tc>
      </w:tr>
      <w:tr w:rsidR="00803E57" w:rsidRPr="00803E57" w14:paraId="1513BC9F" w14:textId="77777777" w:rsidTr="00803E57">
        <w:trPr>
          <w:trHeight w:val="227"/>
        </w:trPr>
        <w:tc>
          <w:tcPr>
            <w:tcW w:w="9356"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061862" w14:textId="77777777" w:rsidR="00803E57" w:rsidRPr="00803E57" w:rsidRDefault="00803E57">
            <w:pPr>
              <w:keepLines/>
              <w:spacing w:after="60"/>
              <w:rPr>
                <w:rFonts w:ascii="Segoe UI Light" w:eastAsia="MS Mincho" w:hAnsi="Segoe UI Light" w:cs="Segoe UI Light"/>
                <w:color w:val="000000"/>
              </w:rPr>
            </w:pPr>
            <w:r w:rsidRPr="00803E57">
              <w:rPr>
                <w:rFonts w:ascii="Segoe UI Light" w:hAnsi="Segoe UI Light" w:cs="Segoe UI Light"/>
                <w:color w:val="000000"/>
              </w:rPr>
              <w:t>I understand that the school will monitor the websites I visit and my use of the school’s ICT facilities and systems.</w:t>
            </w:r>
          </w:p>
          <w:p w14:paraId="4AE25273"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I will take all reasonable steps to ensure that work devices are secure and password-protected when using them outside school, and keep all data securely stored in accordance with this policy and the school’s data protection policy.</w:t>
            </w:r>
          </w:p>
          <w:p w14:paraId="6781E083"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 xml:space="preserve">I will let the designated safeguarding lead (DSL) and ICT manager know if a pupil informs </w:t>
            </w:r>
            <w:proofErr w:type="gramStart"/>
            <w:r w:rsidRPr="00803E57">
              <w:rPr>
                <w:rFonts w:ascii="Segoe UI Light" w:hAnsi="Segoe UI Light" w:cs="Segoe UI Light"/>
                <w:color w:val="000000"/>
              </w:rPr>
              <w:t>me</w:t>
            </w:r>
            <w:proofErr w:type="gramEnd"/>
            <w:r w:rsidRPr="00803E57">
              <w:rPr>
                <w:rFonts w:ascii="Segoe UI Light" w:hAnsi="Segoe UI Light" w:cs="Segoe UI Light"/>
                <w:color w:val="000000"/>
              </w:rPr>
              <w:t xml:space="preserve"> they have found any material which might upset, distress or harm them or others, and will also do so if I encounter any such material.</w:t>
            </w:r>
          </w:p>
          <w:p w14:paraId="7C8F0084"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 xml:space="preserve">I will always use the school’s ICT systems and internet </w:t>
            </w:r>
            <w:proofErr w:type="gramStart"/>
            <w:r w:rsidRPr="00803E57">
              <w:rPr>
                <w:rFonts w:ascii="Segoe UI Light" w:hAnsi="Segoe UI Light" w:cs="Segoe UI Light"/>
                <w:color w:val="000000"/>
              </w:rPr>
              <w:t>responsibly, and</w:t>
            </w:r>
            <w:proofErr w:type="gramEnd"/>
            <w:r w:rsidRPr="00803E57">
              <w:rPr>
                <w:rFonts w:ascii="Segoe UI Light" w:hAnsi="Segoe UI Light" w:cs="Segoe UI Light"/>
                <w:color w:val="000000"/>
              </w:rPr>
              <w:t xml:space="preserve"> ensure that pupils in my care do so too.</w:t>
            </w:r>
          </w:p>
        </w:tc>
      </w:tr>
      <w:tr w:rsidR="00803E57" w:rsidRPr="00803E57" w14:paraId="13F639F7" w14:textId="77777777" w:rsidTr="00803E57">
        <w:tc>
          <w:tcPr>
            <w:tcW w:w="621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tcPr>
          <w:p w14:paraId="3137CC32"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Signed (staff member/governor/volunteer/visitor):</w:t>
            </w:r>
          </w:p>
          <w:p w14:paraId="44A168FD" w14:textId="77777777" w:rsidR="00803E57" w:rsidRPr="00803E57" w:rsidRDefault="00803E57">
            <w:pPr>
              <w:keepLines/>
              <w:spacing w:after="60"/>
              <w:rPr>
                <w:rFonts w:ascii="Segoe UI Light" w:hAnsi="Segoe UI Light" w:cs="Segoe UI Light"/>
                <w:color w:val="000000"/>
              </w:rPr>
            </w:pPr>
          </w:p>
          <w:p w14:paraId="7F458F0B"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color w:val="000000"/>
              </w:rPr>
              <w:t xml:space="preserve"> </w:t>
            </w:r>
          </w:p>
        </w:tc>
        <w:tc>
          <w:tcPr>
            <w:tcW w:w="3141"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8D90BC" w14:textId="77777777" w:rsidR="00803E57" w:rsidRPr="00803E57" w:rsidRDefault="00803E57">
            <w:pPr>
              <w:keepLines/>
              <w:spacing w:after="60"/>
              <w:rPr>
                <w:rFonts w:ascii="Segoe UI Light" w:hAnsi="Segoe UI Light" w:cs="Segoe UI Light"/>
                <w:color w:val="000000"/>
              </w:rPr>
            </w:pPr>
            <w:r w:rsidRPr="00803E57">
              <w:rPr>
                <w:rFonts w:ascii="Segoe UI Light" w:hAnsi="Segoe UI Light" w:cs="Segoe UI Light"/>
                <w:b/>
                <w:bCs/>
                <w:color w:val="000000"/>
              </w:rPr>
              <w:t>Date:</w:t>
            </w:r>
          </w:p>
        </w:tc>
      </w:tr>
    </w:tbl>
    <w:p w14:paraId="681A7F03" w14:textId="77777777" w:rsidR="00803E57" w:rsidRPr="00803E57" w:rsidRDefault="00803E57" w:rsidP="00803E57">
      <w:pPr>
        <w:rPr>
          <w:rFonts w:ascii="Segoe UI Light" w:eastAsia="MS Mincho" w:hAnsi="Segoe UI Light" w:cs="Segoe UI Light"/>
          <w:lang w:eastAsia="en-US"/>
        </w:rPr>
      </w:pPr>
    </w:p>
    <w:p w14:paraId="5B877E77" w14:textId="77777777" w:rsidR="00803E57" w:rsidRPr="00803E57" w:rsidRDefault="00803E57" w:rsidP="00803E57">
      <w:pPr>
        <w:rPr>
          <w:rFonts w:ascii="Segoe UI Light" w:hAnsi="Segoe UI Light" w:cs="Segoe UI Light"/>
        </w:rPr>
      </w:pPr>
    </w:p>
    <w:p w14:paraId="780B760A" w14:textId="77777777" w:rsidR="00803E57" w:rsidRPr="00803E57" w:rsidRDefault="00803E57" w:rsidP="00803E57">
      <w:pPr>
        <w:rPr>
          <w:rFonts w:ascii="Segoe UI Light" w:hAnsi="Segoe UI Light" w:cs="Segoe UI Light"/>
        </w:rPr>
      </w:pPr>
    </w:p>
    <w:p w14:paraId="6ABC6387" w14:textId="77777777" w:rsidR="00803E57" w:rsidRPr="00803E57" w:rsidRDefault="00803E57" w:rsidP="00803E57">
      <w:pPr>
        <w:rPr>
          <w:rFonts w:ascii="Segoe UI Light" w:hAnsi="Segoe UI Light" w:cs="Segoe UI Light"/>
        </w:rPr>
      </w:pPr>
    </w:p>
    <w:p w14:paraId="584322A9" w14:textId="77777777" w:rsidR="00803E57" w:rsidRPr="00803E57" w:rsidRDefault="00803E57" w:rsidP="00803E57">
      <w:pPr>
        <w:rPr>
          <w:rFonts w:ascii="Segoe UI Light" w:hAnsi="Segoe UI Light" w:cs="Segoe UI Light"/>
        </w:rPr>
      </w:pPr>
    </w:p>
    <w:p w14:paraId="22958776" w14:textId="77777777" w:rsidR="00803E57" w:rsidRPr="00803E57" w:rsidRDefault="00803E57" w:rsidP="00803E57">
      <w:pPr>
        <w:pStyle w:val="Heading3"/>
        <w:rPr>
          <w:rFonts w:ascii="Segoe UI Light" w:hAnsi="Segoe UI Light" w:cs="Segoe UI Light"/>
          <w:szCs w:val="24"/>
          <w:lang w:val="en-GB"/>
        </w:rPr>
      </w:pPr>
      <w:r w:rsidRPr="00803E57">
        <w:rPr>
          <w:rFonts w:ascii="Segoe UI Light" w:hAnsi="Segoe UI Light" w:cs="Segoe UI Light"/>
          <w:b w:val="0"/>
          <w:bCs w:val="0"/>
          <w:lang w:val="en-GB" w:eastAsia="en-GB"/>
        </w:rPr>
        <w:br w:type="page"/>
      </w:r>
      <w:bookmarkStart w:id="39" w:name="_Appendix_6__Glossary"/>
      <w:bookmarkStart w:id="40" w:name="_Toc119056201"/>
      <w:bookmarkEnd w:id="39"/>
      <w:r w:rsidRPr="00803E57">
        <w:rPr>
          <w:rFonts w:ascii="Segoe UI Light" w:eastAsia="Arial" w:hAnsi="Segoe UI Light" w:cs="Segoe UI Light"/>
          <w:szCs w:val="24"/>
          <w:lang w:val="en-GB"/>
        </w:rPr>
        <w:lastRenderedPageBreak/>
        <w:t>Appendix 6: Glossary of cyber security terminology</w:t>
      </w:r>
      <w:bookmarkEnd w:id="40"/>
      <w:r w:rsidRPr="00803E57">
        <w:rPr>
          <w:rFonts w:ascii="Segoe UI Light" w:eastAsia="Arial" w:hAnsi="Segoe UI Light" w:cs="Segoe UI Light"/>
          <w:szCs w:val="24"/>
          <w:lang w:val="en-GB"/>
        </w:rPr>
        <w:t xml:space="preserve"> </w:t>
      </w:r>
    </w:p>
    <w:p w14:paraId="5D7A7A14" w14:textId="77777777" w:rsidR="00803E57" w:rsidRPr="00803E57" w:rsidRDefault="00803E57" w:rsidP="00803E57">
      <w:pPr>
        <w:rPr>
          <w:rFonts w:ascii="Segoe UI Light" w:hAnsi="Segoe UI Light" w:cs="Segoe UI Light"/>
          <w:szCs w:val="24"/>
        </w:rPr>
      </w:pPr>
      <w:r w:rsidRPr="00803E57">
        <w:rPr>
          <w:rFonts w:ascii="Segoe UI Light" w:hAnsi="Segoe UI Light" w:cs="Segoe UI Light"/>
        </w:rPr>
        <w:t xml:space="preserve">These key terms will help you to understand the common forms of </w:t>
      </w:r>
      <w:proofErr w:type="spellStart"/>
      <w:r w:rsidRPr="00803E57">
        <w:rPr>
          <w:rFonts w:ascii="Segoe UI Light" w:hAnsi="Segoe UI Light" w:cs="Segoe UI Light"/>
        </w:rPr>
        <w:t>cyber attack</w:t>
      </w:r>
      <w:proofErr w:type="spellEnd"/>
      <w:r w:rsidRPr="00803E57">
        <w:rPr>
          <w:rFonts w:ascii="Segoe UI Light" w:hAnsi="Segoe UI Light" w:cs="Segoe UI Light"/>
        </w:rPr>
        <w:t xml:space="preserve"> and the measures the school will put in place. They’re from the National Cyber Security Centre (NCSC) </w:t>
      </w:r>
      <w:hyperlink r:id="rId37" w:history="1">
        <w:r w:rsidRPr="00803E57">
          <w:rPr>
            <w:rStyle w:val="Hyperlink"/>
            <w:rFonts w:ascii="Segoe UI Light" w:hAnsi="Segoe UI Light" w:cs="Segoe UI Light"/>
          </w:rPr>
          <w:t>glossary</w:t>
        </w:r>
      </w:hyperlink>
      <w:r w:rsidRPr="00803E57">
        <w:rPr>
          <w:rFonts w:ascii="Segoe UI Light" w:hAnsi="Segoe UI Light" w:cs="Segoe UI Light"/>
        </w:rPr>
        <w:t xml:space="preserve">. </w:t>
      </w:r>
    </w:p>
    <w:tbl>
      <w:tblPr>
        <w:tblW w:w="0" w:type="auto"/>
        <w:tblBorders>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4358"/>
        <w:gridCol w:w="4658"/>
      </w:tblGrid>
      <w:tr w:rsidR="00803E57" w:rsidRPr="00803E57" w14:paraId="3F3360CA" w14:textId="77777777" w:rsidTr="00803E57">
        <w:trPr>
          <w:tblHeader/>
        </w:trPr>
        <w:tc>
          <w:tcPr>
            <w:tcW w:w="4652" w:type="dxa"/>
            <w:tcBorders>
              <w:top w:val="single" w:sz="4" w:space="0" w:color="12263F"/>
              <w:left w:val="single" w:sz="4" w:space="0" w:color="12263F"/>
              <w:bottom w:val="single" w:sz="4" w:space="0" w:color="12263F"/>
              <w:right w:val="single" w:sz="4" w:space="0" w:color="F8F8F8"/>
            </w:tcBorders>
            <w:shd w:val="clear" w:color="auto" w:fill="12263F"/>
            <w:tcMar>
              <w:top w:w="114" w:type="dxa"/>
              <w:left w:w="108" w:type="dxa"/>
              <w:bottom w:w="114" w:type="dxa"/>
              <w:right w:w="108" w:type="dxa"/>
            </w:tcMar>
            <w:hideMark/>
          </w:tcPr>
          <w:p w14:paraId="3EAA44A8" w14:textId="77777777" w:rsidR="00803E57" w:rsidRPr="00803E57" w:rsidRDefault="00803E57">
            <w:pPr>
              <w:rPr>
                <w:rFonts w:ascii="Segoe UI Light" w:hAnsi="Segoe UI Light" w:cs="Segoe UI Light"/>
                <w:color w:val="000000"/>
              </w:rPr>
            </w:pPr>
            <w:r w:rsidRPr="00803E57">
              <w:rPr>
                <w:rFonts w:ascii="Segoe UI Light" w:hAnsi="Segoe UI Light" w:cs="Segoe UI Light"/>
                <w:caps/>
                <w:color w:val="F8F8F8"/>
              </w:rPr>
              <w:t>term</w:t>
            </w:r>
          </w:p>
        </w:tc>
        <w:tc>
          <w:tcPr>
            <w:tcW w:w="5068" w:type="dxa"/>
            <w:tcBorders>
              <w:top w:val="single" w:sz="4" w:space="0" w:color="12263F"/>
              <w:left w:val="single" w:sz="4" w:space="0" w:color="F8F8F8"/>
              <w:bottom w:val="single" w:sz="4" w:space="0" w:color="12263F"/>
              <w:right w:val="single" w:sz="4" w:space="0" w:color="12263F"/>
            </w:tcBorders>
            <w:shd w:val="clear" w:color="auto" w:fill="12263F"/>
            <w:tcMar>
              <w:top w:w="114" w:type="dxa"/>
              <w:left w:w="108" w:type="dxa"/>
              <w:bottom w:w="114" w:type="dxa"/>
              <w:right w:w="108" w:type="dxa"/>
            </w:tcMar>
            <w:hideMark/>
          </w:tcPr>
          <w:p w14:paraId="2518B062" w14:textId="77777777" w:rsidR="00803E57" w:rsidRPr="00803E57" w:rsidRDefault="00803E57">
            <w:pPr>
              <w:ind w:right="284"/>
              <w:rPr>
                <w:rFonts w:ascii="Segoe UI Light" w:hAnsi="Segoe UI Light" w:cs="Segoe UI Light"/>
                <w:color w:val="000000"/>
              </w:rPr>
            </w:pPr>
            <w:r w:rsidRPr="00803E57">
              <w:rPr>
                <w:rFonts w:ascii="Segoe UI Light" w:hAnsi="Segoe UI Light" w:cs="Segoe UI Light"/>
                <w:caps/>
                <w:color w:val="F8F8F8"/>
              </w:rPr>
              <w:t>definition</w:t>
            </w:r>
          </w:p>
        </w:tc>
      </w:tr>
      <w:tr w:rsidR="00803E57" w:rsidRPr="00803E57" w14:paraId="701ED018"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1150046"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Antivirus</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DB83D92" w14:textId="77777777" w:rsidR="00803E57" w:rsidRPr="00803E57" w:rsidRDefault="00803E57">
            <w:pPr>
              <w:ind w:right="284"/>
              <w:rPr>
                <w:rFonts w:ascii="Segoe UI Light" w:hAnsi="Segoe UI Light" w:cs="Segoe UI Light"/>
                <w:color w:val="000000"/>
                <w:szCs w:val="24"/>
              </w:rPr>
            </w:pPr>
            <w:r w:rsidRPr="00803E57">
              <w:rPr>
                <w:rFonts w:ascii="Segoe UI Light" w:hAnsi="Segoe UI Light" w:cs="Segoe UI Light"/>
                <w:color w:val="000000"/>
                <w:shd w:val="clear" w:color="auto" w:fill="FFFFFF"/>
              </w:rPr>
              <w:t xml:space="preserve">Software designed to detect, </w:t>
            </w:r>
            <w:proofErr w:type="gramStart"/>
            <w:r w:rsidRPr="00803E57">
              <w:rPr>
                <w:rFonts w:ascii="Segoe UI Light" w:hAnsi="Segoe UI Light" w:cs="Segoe UI Light"/>
                <w:color w:val="000000"/>
                <w:shd w:val="clear" w:color="auto" w:fill="FFFFFF"/>
              </w:rPr>
              <w:t>stop</w:t>
            </w:r>
            <w:proofErr w:type="gramEnd"/>
            <w:r w:rsidRPr="00803E57">
              <w:rPr>
                <w:rFonts w:ascii="Segoe UI Light" w:hAnsi="Segoe UI Light" w:cs="Segoe UI Light"/>
                <w:color w:val="000000"/>
                <w:shd w:val="clear" w:color="auto" w:fill="FFFFFF"/>
              </w:rPr>
              <w:t xml:space="preserve"> and remove malicious software and viruses.</w:t>
            </w:r>
          </w:p>
        </w:tc>
      </w:tr>
      <w:tr w:rsidR="00803E57" w:rsidRPr="00803E57" w14:paraId="20958135"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922228D"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Breach</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D94628C"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When your data, systems or networks are accessed or changed in a non-authorised way.</w:t>
            </w:r>
          </w:p>
        </w:tc>
      </w:tr>
      <w:tr w:rsidR="00803E57" w:rsidRPr="00803E57" w14:paraId="07BE9F2F"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28A9AC2"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Cloud</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A5FC969"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Where you can store and access your resources (including data and software) via the internet, instead of locally on physical devices.</w:t>
            </w:r>
          </w:p>
        </w:tc>
      </w:tr>
      <w:tr w:rsidR="00803E57" w:rsidRPr="00803E57" w14:paraId="2C60ADE1"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6ED7FFA"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Cyber attack</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053729C"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 xml:space="preserve">An attempt to access, damage or disrupt your computer systems, </w:t>
            </w:r>
            <w:proofErr w:type="gramStart"/>
            <w:r w:rsidRPr="00803E57">
              <w:rPr>
                <w:rFonts w:ascii="Segoe UI Light" w:hAnsi="Segoe UI Light" w:cs="Segoe UI Light"/>
                <w:color w:val="000000"/>
                <w:shd w:val="clear" w:color="auto" w:fill="FFFFFF"/>
              </w:rPr>
              <w:t>networks</w:t>
            </w:r>
            <w:proofErr w:type="gramEnd"/>
            <w:r w:rsidRPr="00803E57">
              <w:rPr>
                <w:rFonts w:ascii="Segoe UI Light" w:hAnsi="Segoe UI Light" w:cs="Segoe UI Light"/>
                <w:color w:val="000000"/>
                <w:shd w:val="clear" w:color="auto" w:fill="FFFFFF"/>
              </w:rPr>
              <w:t xml:space="preserve"> or devices maliciously.</w:t>
            </w:r>
          </w:p>
        </w:tc>
      </w:tr>
      <w:tr w:rsidR="00803E57" w:rsidRPr="00803E57" w14:paraId="0CD2F382"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3FB5719"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Cyber incident</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C492310"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Where the security of your system or service has been breached.</w:t>
            </w:r>
          </w:p>
        </w:tc>
      </w:tr>
      <w:tr w:rsidR="00803E57" w:rsidRPr="00803E57" w14:paraId="7C1E5C58"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3D47BC6"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Cyber security</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99D2196"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 xml:space="preserve">The protection of your devices, </w:t>
            </w:r>
            <w:proofErr w:type="gramStart"/>
            <w:r w:rsidRPr="00803E57">
              <w:rPr>
                <w:rFonts w:ascii="Segoe UI Light" w:hAnsi="Segoe UI Light" w:cs="Segoe UI Light"/>
                <w:color w:val="000000"/>
                <w:shd w:val="clear" w:color="auto" w:fill="FFFFFF"/>
              </w:rPr>
              <w:t>services</w:t>
            </w:r>
            <w:proofErr w:type="gramEnd"/>
            <w:r w:rsidRPr="00803E57">
              <w:rPr>
                <w:rFonts w:ascii="Segoe UI Light" w:hAnsi="Segoe UI Light" w:cs="Segoe UI Light"/>
                <w:color w:val="000000"/>
                <w:shd w:val="clear" w:color="auto" w:fill="FFFFFF"/>
              </w:rPr>
              <w:t xml:space="preserve"> and networks (and the information they contain) from theft or damage.</w:t>
            </w:r>
          </w:p>
        </w:tc>
      </w:tr>
      <w:tr w:rsidR="00803E57" w:rsidRPr="00803E57" w14:paraId="5C3327F0"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3C9888A"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Download attack</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587F79D"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Where malicious software or a virus is downloaded unintentionally onto a device without the user's knowledge or consent.</w:t>
            </w:r>
          </w:p>
        </w:tc>
      </w:tr>
      <w:tr w:rsidR="00803E57" w:rsidRPr="00803E57" w14:paraId="1D92379F"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18FFD3A"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Firewall</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BF26824"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Hardware or software that uses a defined rule set to constrain network traffic – this is to prevent unauthorised access to or from a network.</w:t>
            </w:r>
          </w:p>
        </w:tc>
      </w:tr>
      <w:tr w:rsidR="00803E57" w:rsidRPr="00803E57" w14:paraId="052A03E2"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D6CA30F"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Hacker</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BB83731"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 xml:space="preserve">Someone with some computer skills who uses them to break into computers, </w:t>
            </w:r>
            <w:proofErr w:type="gramStart"/>
            <w:r w:rsidRPr="00803E57">
              <w:rPr>
                <w:rFonts w:ascii="Segoe UI Light" w:hAnsi="Segoe UI Light" w:cs="Segoe UI Light"/>
                <w:color w:val="000000"/>
                <w:shd w:val="clear" w:color="auto" w:fill="FFFFFF"/>
              </w:rPr>
              <w:t>systems</w:t>
            </w:r>
            <w:proofErr w:type="gramEnd"/>
            <w:r w:rsidRPr="00803E57">
              <w:rPr>
                <w:rFonts w:ascii="Segoe UI Light" w:hAnsi="Segoe UI Light" w:cs="Segoe UI Light"/>
                <w:color w:val="000000"/>
                <w:shd w:val="clear" w:color="auto" w:fill="FFFFFF"/>
              </w:rPr>
              <w:t xml:space="preserve"> and networks.</w:t>
            </w:r>
          </w:p>
        </w:tc>
      </w:tr>
      <w:tr w:rsidR="00803E57" w:rsidRPr="00803E57" w14:paraId="5BE1CC7F"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7E3A79B"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Malware</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3A1A91F"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Malicious software. This includes viruses, trojans or any code or content that can adversely impact individuals or organisations.</w:t>
            </w:r>
          </w:p>
        </w:tc>
      </w:tr>
      <w:tr w:rsidR="00803E57" w:rsidRPr="00803E57" w14:paraId="4652503D"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06F13DC"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Patching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0598BBB"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Updating firmware or software to improve security and/or enhance functionality.</w:t>
            </w:r>
          </w:p>
        </w:tc>
      </w:tr>
      <w:tr w:rsidR="00803E57" w:rsidRPr="00803E57" w14:paraId="5D464767"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EDD0827"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Pentest</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08EB1C2"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Short for penetration test. This is an authorised test of a computer network or system to look for security weaknesses.</w:t>
            </w:r>
          </w:p>
        </w:tc>
      </w:tr>
      <w:tr w:rsidR="00803E57" w:rsidRPr="00803E57" w14:paraId="7B218860"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C2E11C8"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Pharming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E6D1DEB" w14:textId="77777777" w:rsidR="00803E57" w:rsidRPr="00803E57" w:rsidRDefault="00803E57">
            <w:pPr>
              <w:spacing w:after="60"/>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 xml:space="preserve">An attack on your computer network that means users are redirected to a wrong or illegitimate </w:t>
            </w:r>
            <w:r w:rsidRPr="00803E57">
              <w:rPr>
                <w:rFonts w:ascii="Segoe UI Light" w:hAnsi="Segoe UI Light" w:cs="Segoe UI Light"/>
                <w:color w:val="000000"/>
                <w:shd w:val="clear" w:color="auto" w:fill="FFFFFF"/>
              </w:rPr>
              <w:lastRenderedPageBreak/>
              <w:t>website even if they type in the right website address.</w:t>
            </w:r>
          </w:p>
        </w:tc>
      </w:tr>
      <w:tr w:rsidR="00803E57" w:rsidRPr="00803E57" w14:paraId="0FDEDE66"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079BA11"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lastRenderedPageBreak/>
              <w:t>Phishing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8E40D4B"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Untargeted, mass emails sent to many people asking for sensitive information (such as bank details) or encouraging them to visit a fake website.</w:t>
            </w:r>
          </w:p>
        </w:tc>
      </w:tr>
      <w:tr w:rsidR="00803E57" w:rsidRPr="00803E57" w14:paraId="382A52C2"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406B4F6" w14:textId="77777777" w:rsidR="00803E57" w:rsidRPr="00803E57" w:rsidRDefault="00803E57">
            <w:pPr>
              <w:tabs>
                <w:tab w:val="left" w:pos="3070"/>
              </w:tabs>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Ransomware</w:t>
            </w:r>
            <w:r w:rsidRPr="00803E57">
              <w:rPr>
                <w:rFonts w:ascii="Segoe UI Light" w:hAnsi="Segoe UI Light" w:cs="Segoe UI Light"/>
                <w:color w:val="000000"/>
                <w:sz w:val="22"/>
                <w:szCs w:val="22"/>
                <w:shd w:val="clear" w:color="auto" w:fill="FFFFFF"/>
              </w:rPr>
              <w:tab/>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0592D44"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Malicious software that stops you from using your data or systems until you make a payment.</w:t>
            </w:r>
          </w:p>
        </w:tc>
      </w:tr>
      <w:tr w:rsidR="00803E57" w:rsidRPr="00803E57" w14:paraId="399097E5"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AB5BA23"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Social engineering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8B2AC81"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Manipulating people into giving information or carrying out specific actions that an attacker can use.</w:t>
            </w:r>
          </w:p>
        </w:tc>
      </w:tr>
      <w:tr w:rsidR="00803E57" w:rsidRPr="00803E57" w14:paraId="61E68E5F"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B200D85"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Spear-phishing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7B3A5A6"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A more targeted form of phishing where an email is designed to look like it’s from a person the recipient knows and/or trusts.</w:t>
            </w:r>
          </w:p>
        </w:tc>
      </w:tr>
      <w:tr w:rsidR="00803E57" w:rsidRPr="00803E57" w14:paraId="4E6A2D76"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4F0ADC6"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Trojan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04767EA"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A type of malware/virus designed to look like legitimate software that can be used to hack a victim’s computer.</w:t>
            </w:r>
          </w:p>
        </w:tc>
      </w:tr>
      <w:tr w:rsidR="00803E57" w:rsidRPr="00803E57" w14:paraId="6FA87AB7"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A5EDD36"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Two-factor/multi-factor authentication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4594493"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Using 2 or more different components to verify a user’s identity.</w:t>
            </w:r>
          </w:p>
        </w:tc>
      </w:tr>
      <w:tr w:rsidR="00803E57" w:rsidRPr="00803E57" w14:paraId="13A3AE09"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D78AAFA"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Virus</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9441343"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Programmes designed to self-replicate and infect legitimate software programs or systems.</w:t>
            </w:r>
          </w:p>
        </w:tc>
      </w:tr>
      <w:tr w:rsidR="00803E57" w:rsidRPr="00803E57" w14:paraId="4B10449F"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95847B2"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Virtual private network (VPN)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AC32287"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An encrypted network which allows remote users to connect securely.</w:t>
            </w:r>
          </w:p>
        </w:tc>
      </w:tr>
      <w:tr w:rsidR="00803E57" w:rsidRPr="00803E57" w14:paraId="5C4543A7" w14:textId="77777777" w:rsidTr="00803E57">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A256EB7" w14:textId="77777777" w:rsidR="00803E57" w:rsidRPr="00803E57" w:rsidRDefault="00803E57">
            <w:pPr>
              <w:spacing w:after="60"/>
              <w:rPr>
                <w:rFonts w:ascii="Segoe UI Light" w:hAnsi="Segoe UI Light" w:cs="Segoe UI Light"/>
                <w:color w:val="000000"/>
                <w:sz w:val="22"/>
                <w:szCs w:val="22"/>
              </w:rPr>
            </w:pPr>
            <w:r w:rsidRPr="00803E57">
              <w:rPr>
                <w:rFonts w:ascii="Segoe UI Light" w:hAnsi="Segoe UI Light" w:cs="Segoe UI Light"/>
                <w:b/>
                <w:bCs/>
                <w:color w:val="13263F"/>
                <w:sz w:val="22"/>
                <w:szCs w:val="22"/>
                <w:shd w:val="clear" w:color="auto" w:fill="FFFFFF"/>
              </w:rPr>
              <w:t>Whaling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9152BFD" w14:textId="77777777" w:rsidR="00803E57" w:rsidRPr="00803E57" w:rsidRDefault="00803E57">
            <w:pPr>
              <w:ind w:right="284"/>
              <w:rPr>
                <w:rFonts w:ascii="Segoe UI Light" w:hAnsi="Segoe UI Light" w:cs="Segoe UI Light"/>
                <w:color w:val="000000"/>
                <w:szCs w:val="24"/>
                <w:shd w:val="clear" w:color="auto" w:fill="FFFFFF"/>
              </w:rPr>
            </w:pPr>
            <w:r w:rsidRPr="00803E57">
              <w:rPr>
                <w:rFonts w:ascii="Segoe UI Light" w:hAnsi="Segoe UI Light" w:cs="Segoe UI Light"/>
                <w:color w:val="000000"/>
                <w:shd w:val="clear" w:color="auto" w:fill="FFFFFF"/>
              </w:rPr>
              <w:t>Highly- targeted phishing attacks (where emails are made to look legitimate) aimed at senior people in an organisation.</w:t>
            </w:r>
          </w:p>
        </w:tc>
      </w:tr>
    </w:tbl>
    <w:p w14:paraId="68414717" w14:textId="77777777" w:rsidR="00803E57" w:rsidRPr="00803E57" w:rsidRDefault="00803E57" w:rsidP="00803E57">
      <w:pPr>
        <w:rPr>
          <w:rFonts w:ascii="Segoe UI Light" w:eastAsia="MS Mincho" w:hAnsi="Segoe UI Light" w:cs="Segoe UI Light"/>
          <w:lang w:eastAsia="en-US"/>
        </w:rPr>
      </w:pPr>
    </w:p>
    <w:p w14:paraId="2B512D00" w14:textId="77777777" w:rsidR="00803E57" w:rsidRPr="00803E57" w:rsidRDefault="00803E57" w:rsidP="00803E57">
      <w:pPr>
        <w:pStyle w:val="Heading1"/>
        <w:rPr>
          <w:rFonts w:ascii="Segoe UI Light" w:eastAsia="Arial" w:hAnsi="Segoe UI Light" w:cs="Segoe UI Light"/>
          <w:szCs w:val="28"/>
        </w:rPr>
      </w:pPr>
    </w:p>
    <w:p w14:paraId="5300E0D0" w14:textId="561053F6" w:rsidR="003A5279" w:rsidRPr="00746915" w:rsidRDefault="003A5279" w:rsidP="6938D9FF">
      <w:pPr>
        <w:rPr>
          <w:rFonts w:ascii="Sassoon Primary" w:eastAsia="Times New Roman" w:hAnsi="Sassoon Primary"/>
          <w:color w:val="000000" w:themeColor="text1"/>
          <w:sz w:val="22"/>
          <w:szCs w:val="22"/>
        </w:rPr>
      </w:pPr>
    </w:p>
    <w:sectPr w:rsidR="003A5279" w:rsidRPr="00746915" w:rsidSect="00803E57">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8694" w14:textId="77777777" w:rsidR="00803E57" w:rsidRDefault="00803E57" w:rsidP="00803E57">
      <w:r>
        <w:separator/>
      </w:r>
    </w:p>
  </w:endnote>
  <w:endnote w:type="continuationSeparator" w:id="0">
    <w:p w14:paraId="1C7BE5F8" w14:textId="77777777" w:rsidR="00803E57" w:rsidRDefault="00803E57" w:rsidP="0080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assoon Primary">
    <w:altName w:val="Calibri"/>
    <w:panose1 w:val="00000000000000000000"/>
    <w:charset w:val="00"/>
    <w:family w:val="modern"/>
    <w:notTrueType/>
    <w:pitch w:val="variable"/>
    <w:sig w:usb0="A000002F" w:usb1="40000048" w:usb2="00000000" w:usb3="00000000" w:csb0="00000111" w:csb1="00000000"/>
  </w:font>
  <w:font w:name="Segoe UI Light">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CC1D" w14:textId="77777777" w:rsidR="00803E57" w:rsidRDefault="00803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0D22" w14:textId="77777777" w:rsidR="00803E57" w:rsidRDefault="00803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33A5" w14:textId="77777777" w:rsidR="00803E57" w:rsidRDefault="00803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A97EA" w14:textId="77777777" w:rsidR="00803E57" w:rsidRDefault="00803E57" w:rsidP="00803E57">
      <w:r>
        <w:separator/>
      </w:r>
    </w:p>
  </w:footnote>
  <w:footnote w:type="continuationSeparator" w:id="0">
    <w:p w14:paraId="32A73119" w14:textId="77777777" w:rsidR="00803E57" w:rsidRDefault="00803E57" w:rsidP="00803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19A4" w14:textId="73598666" w:rsidR="00803E57" w:rsidRDefault="00803E57">
    <w:pPr>
      <w:pStyle w:val="Header"/>
    </w:pPr>
    <w:r>
      <w:rPr>
        <w:noProof/>
      </w:rPr>
      <w:pict w14:anchorId="7ABE5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377579" o:spid="_x0000_s2050"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9E42" w14:textId="789B2511" w:rsidR="00803E57" w:rsidRDefault="00803E57">
    <w:pPr>
      <w:pStyle w:val="Header"/>
    </w:pPr>
    <w:r>
      <w:rPr>
        <w:noProof/>
      </w:rPr>
      <w:pict w14:anchorId="2155E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377580" o:spid="_x0000_s2051"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7F80" w14:textId="08AF3616" w:rsidR="00803E57" w:rsidRDefault="00803E57">
    <w:pPr>
      <w:pStyle w:val="Header"/>
    </w:pPr>
    <w:r>
      <w:rPr>
        <w:noProof/>
      </w:rPr>
      <w:pict w14:anchorId="2BFFA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377578" o:spid="_x0000_s2049" type="#_x0000_t136" style="position:absolute;margin-left:0;margin-top:0;width:527pt;height:210.8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0" type="#_x0000_t75" style="width:30pt;height:30pt" o:bullet="t">
        <v:imagedata r:id="rId1" o:title="clip_image001"/>
      </v:shape>
    </w:pict>
  </w:numPicBullet>
  <w:numPicBullet w:numPicBulletId="1">
    <w:pict>
      <v:shape id="_x0000_i1501" type="#_x0000_t75" style="width:36pt;height:30pt" o:bullet="t">
        <v:imagedata r:id="rId2" o:title="clip_image002"/>
      </v:shape>
    </w:pict>
  </w:numPicBullet>
  <w:numPicBullet w:numPicBulletId="2">
    <w:pict>
      <v:shape id="_x0000_i1502" type="#_x0000_t75" style="width:209.25pt;height:332.25pt" o:bullet="t">
        <v:imagedata r:id="rId3" o:title="clip_image003"/>
      </v:shape>
    </w:pict>
  </w:numPicBullet>
  <w:numPicBullet w:numPicBulletId="3">
    <w:pict>
      <v:shape id="_x0000_i1503" type="#_x0000_t75" style="width:567pt;height:903.75pt" o:bullet="t">
        <v:imagedata r:id="rId4" o:title="clip_image004"/>
      </v:shape>
    </w:pict>
  </w:numPicBullet>
  <w:numPicBullet w:numPicBulletId="4">
    <w:pict>
      <v:shape id="_x0000_i1504" type="#_x0000_t75" style="width:209.25pt;height:332.25pt" o:bullet="t">
        <v:imagedata r:id="rId5" o:title="clip_image005"/>
      </v:shape>
    </w:pict>
  </w:numPicBullet>
  <w:numPicBullet w:numPicBulletId="5">
    <w:pict>
      <v:shape id="_x0000_i1505" type="#_x0000_t75" style="width:6.75pt;height:10.5pt" o:bullet="t">
        <v:imagedata r:id="rId6" o:title="clip_image006"/>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PicBulletId w:val="5"/>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hybridMultilevel"/>
    <w:tmpl w:val="0000001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43"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45" w15:restartNumberingAfterBreak="0">
    <w:nsid w:val="2597581A"/>
    <w:multiLevelType w:val="hybridMultilevel"/>
    <w:tmpl w:val="CB1C7A1C"/>
    <w:lvl w:ilvl="0" w:tplc="7CFA226E">
      <w:start w:val="1"/>
      <w:numFmt w:val="bullet"/>
      <w:pStyle w:val="3Bulletedcopypink"/>
      <w:lvlText w:val=""/>
      <w:lvlPicBulletId w:val="4"/>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741486037">
    <w:abstractNumId w:val="46"/>
    <w:lvlOverride w:ilvl="0"/>
    <w:lvlOverride w:ilvl="1"/>
    <w:lvlOverride w:ilvl="2"/>
    <w:lvlOverride w:ilvl="3"/>
    <w:lvlOverride w:ilvl="4"/>
    <w:lvlOverride w:ilvl="5"/>
    <w:lvlOverride w:ilvl="6"/>
    <w:lvlOverride w:ilvl="7"/>
    <w:lvlOverride w:ilvl="8"/>
  </w:num>
  <w:num w:numId="2" w16cid:durableId="2145197964">
    <w:abstractNumId w:val="43"/>
    <w:lvlOverride w:ilvl="0"/>
    <w:lvlOverride w:ilvl="1"/>
    <w:lvlOverride w:ilvl="2"/>
    <w:lvlOverride w:ilvl="3"/>
    <w:lvlOverride w:ilvl="4"/>
    <w:lvlOverride w:ilvl="5"/>
    <w:lvlOverride w:ilvl="6"/>
    <w:lvlOverride w:ilvl="7"/>
    <w:lvlOverride w:ilvl="8"/>
  </w:num>
  <w:num w:numId="3" w16cid:durableId="1215581002">
    <w:abstractNumId w:val="50"/>
    <w:lvlOverride w:ilvl="0"/>
    <w:lvlOverride w:ilvl="1"/>
    <w:lvlOverride w:ilvl="2"/>
    <w:lvlOverride w:ilvl="3"/>
    <w:lvlOverride w:ilvl="4"/>
    <w:lvlOverride w:ilvl="5"/>
    <w:lvlOverride w:ilvl="6"/>
    <w:lvlOverride w:ilvl="7"/>
    <w:lvlOverride w:ilvl="8"/>
  </w:num>
  <w:num w:numId="4" w16cid:durableId="1238395132">
    <w:abstractNumId w:val="48"/>
    <w:lvlOverride w:ilvl="0"/>
    <w:lvlOverride w:ilvl="1"/>
    <w:lvlOverride w:ilvl="2"/>
    <w:lvlOverride w:ilvl="3"/>
    <w:lvlOverride w:ilvl="4"/>
    <w:lvlOverride w:ilvl="5"/>
    <w:lvlOverride w:ilvl="6"/>
    <w:lvlOverride w:ilvl="7"/>
    <w:lvlOverride w:ilvl="8"/>
  </w:num>
  <w:num w:numId="5" w16cid:durableId="960570969">
    <w:abstractNumId w:val="49"/>
    <w:lvlOverride w:ilvl="0"/>
    <w:lvlOverride w:ilvl="1"/>
    <w:lvlOverride w:ilvl="2"/>
    <w:lvlOverride w:ilvl="3"/>
    <w:lvlOverride w:ilvl="4"/>
    <w:lvlOverride w:ilvl="5"/>
    <w:lvlOverride w:ilvl="6"/>
    <w:lvlOverride w:ilvl="7"/>
    <w:lvlOverride w:ilvl="8"/>
  </w:num>
  <w:num w:numId="6" w16cid:durableId="1322462698">
    <w:abstractNumId w:val="42"/>
    <w:lvlOverride w:ilvl="0"/>
    <w:lvlOverride w:ilvl="1"/>
    <w:lvlOverride w:ilvl="2"/>
    <w:lvlOverride w:ilvl="3"/>
    <w:lvlOverride w:ilvl="4"/>
    <w:lvlOverride w:ilvl="5"/>
    <w:lvlOverride w:ilvl="6"/>
    <w:lvlOverride w:ilvl="7"/>
    <w:lvlOverride w:ilvl="8"/>
  </w:num>
  <w:num w:numId="7" w16cid:durableId="910895746">
    <w:abstractNumId w:val="44"/>
    <w:lvlOverride w:ilvl="0"/>
    <w:lvlOverride w:ilvl="1"/>
    <w:lvlOverride w:ilvl="2"/>
    <w:lvlOverride w:ilvl="3"/>
    <w:lvlOverride w:ilvl="4"/>
    <w:lvlOverride w:ilvl="5"/>
    <w:lvlOverride w:ilvl="6"/>
    <w:lvlOverride w:ilvl="7"/>
    <w:lvlOverride w:ilvl="8"/>
  </w:num>
  <w:num w:numId="8" w16cid:durableId="2118602793">
    <w:abstractNumId w:val="45"/>
    <w:lvlOverride w:ilvl="0"/>
    <w:lvlOverride w:ilvl="1"/>
    <w:lvlOverride w:ilvl="2"/>
    <w:lvlOverride w:ilvl="3"/>
    <w:lvlOverride w:ilvl="4"/>
    <w:lvlOverride w:ilvl="5"/>
    <w:lvlOverride w:ilvl="6"/>
    <w:lvlOverride w:ilvl="7"/>
    <w:lvlOverride w:ilvl="8"/>
  </w:num>
  <w:num w:numId="9" w16cid:durableId="1851026507">
    <w:abstractNumId w:val="0"/>
    <w:lvlOverride w:ilvl="0"/>
    <w:lvlOverride w:ilvl="1"/>
    <w:lvlOverride w:ilvl="2"/>
    <w:lvlOverride w:ilvl="3"/>
    <w:lvlOverride w:ilvl="4"/>
    <w:lvlOverride w:ilvl="5"/>
    <w:lvlOverride w:ilvl="6"/>
    <w:lvlOverride w:ilvl="7"/>
    <w:lvlOverride w:ilvl="8"/>
  </w:num>
  <w:num w:numId="10" w16cid:durableId="2015180724">
    <w:abstractNumId w:val="1"/>
    <w:lvlOverride w:ilvl="0"/>
    <w:lvlOverride w:ilvl="1"/>
    <w:lvlOverride w:ilvl="2"/>
    <w:lvlOverride w:ilvl="3"/>
    <w:lvlOverride w:ilvl="4"/>
    <w:lvlOverride w:ilvl="5"/>
    <w:lvlOverride w:ilvl="6"/>
    <w:lvlOverride w:ilvl="7"/>
    <w:lvlOverride w:ilvl="8"/>
  </w:num>
  <w:num w:numId="11" w16cid:durableId="590817738">
    <w:abstractNumId w:val="2"/>
    <w:lvlOverride w:ilvl="0"/>
    <w:lvlOverride w:ilvl="1"/>
    <w:lvlOverride w:ilvl="2"/>
    <w:lvlOverride w:ilvl="3"/>
    <w:lvlOverride w:ilvl="4"/>
    <w:lvlOverride w:ilvl="5"/>
    <w:lvlOverride w:ilvl="6"/>
    <w:lvlOverride w:ilvl="7"/>
    <w:lvlOverride w:ilvl="8"/>
  </w:num>
  <w:num w:numId="12" w16cid:durableId="1629042649">
    <w:abstractNumId w:val="3"/>
    <w:lvlOverride w:ilvl="0"/>
    <w:lvlOverride w:ilvl="1"/>
    <w:lvlOverride w:ilvl="2"/>
    <w:lvlOverride w:ilvl="3"/>
    <w:lvlOverride w:ilvl="4"/>
    <w:lvlOverride w:ilvl="5"/>
    <w:lvlOverride w:ilvl="6"/>
    <w:lvlOverride w:ilvl="7"/>
    <w:lvlOverride w:ilvl="8"/>
  </w:num>
  <w:num w:numId="13" w16cid:durableId="1104300540">
    <w:abstractNumId w:val="4"/>
    <w:lvlOverride w:ilvl="0"/>
    <w:lvlOverride w:ilvl="1"/>
    <w:lvlOverride w:ilvl="2"/>
    <w:lvlOverride w:ilvl="3"/>
    <w:lvlOverride w:ilvl="4"/>
    <w:lvlOverride w:ilvl="5"/>
    <w:lvlOverride w:ilvl="6"/>
    <w:lvlOverride w:ilvl="7"/>
    <w:lvlOverride w:ilvl="8"/>
  </w:num>
  <w:num w:numId="14" w16cid:durableId="543491953">
    <w:abstractNumId w:val="5"/>
    <w:lvlOverride w:ilvl="0"/>
    <w:lvlOverride w:ilvl="1"/>
    <w:lvlOverride w:ilvl="2"/>
    <w:lvlOverride w:ilvl="3"/>
    <w:lvlOverride w:ilvl="4"/>
    <w:lvlOverride w:ilvl="5"/>
    <w:lvlOverride w:ilvl="6"/>
    <w:lvlOverride w:ilvl="7"/>
    <w:lvlOverride w:ilvl="8"/>
  </w:num>
  <w:num w:numId="15" w16cid:durableId="228074026">
    <w:abstractNumId w:val="6"/>
    <w:lvlOverride w:ilvl="0"/>
    <w:lvlOverride w:ilvl="1"/>
    <w:lvlOverride w:ilvl="2"/>
    <w:lvlOverride w:ilvl="3"/>
    <w:lvlOverride w:ilvl="4"/>
    <w:lvlOverride w:ilvl="5"/>
    <w:lvlOverride w:ilvl="6"/>
    <w:lvlOverride w:ilvl="7"/>
    <w:lvlOverride w:ilvl="8"/>
  </w:num>
  <w:num w:numId="16" w16cid:durableId="542602092">
    <w:abstractNumId w:val="7"/>
    <w:lvlOverride w:ilvl="0"/>
    <w:lvlOverride w:ilvl="1"/>
    <w:lvlOverride w:ilvl="2"/>
    <w:lvlOverride w:ilvl="3"/>
    <w:lvlOverride w:ilvl="4"/>
    <w:lvlOverride w:ilvl="5"/>
    <w:lvlOverride w:ilvl="6"/>
    <w:lvlOverride w:ilvl="7"/>
    <w:lvlOverride w:ilvl="8"/>
  </w:num>
  <w:num w:numId="17" w16cid:durableId="359859391">
    <w:abstractNumId w:val="8"/>
    <w:lvlOverride w:ilvl="0"/>
    <w:lvlOverride w:ilvl="1"/>
    <w:lvlOverride w:ilvl="2"/>
    <w:lvlOverride w:ilvl="3"/>
    <w:lvlOverride w:ilvl="4"/>
    <w:lvlOverride w:ilvl="5"/>
    <w:lvlOverride w:ilvl="6"/>
    <w:lvlOverride w:ilvl="7"/>
    <w:lvlOverride w:ilvl="8"/>
  </w:num>
  <w:num w:numId="18" w16cid:durableId="449861864">
    <w:abstractNumId w:val="9"/>
    <w:lvlOverride w:ilvl="0"/>
    <w:lvlOverride w:ilvl="1"/>
    <w:lvlOverride w:ilvl="2"/>
    <w:lvlOverride w:ilvl="3"/>
    <w:lvlOverride w:ilvl="4"/>
    <w:lvlOverride w:ilvl="5"/>
    <w:lvlOverride w:ilvl="6"/>
    <w:lvlOverride w:ilvl="7"/>
    <w:lvlOverride w:ilvl="8"/>
  </w:num>
  <w:num w:numId="19" w16cid:durableId="1612081418">
    <w:abstractNumId w:val="10"/>
    <w:lvlOverride w:ilvl="0"/>
    <w:lvlOverride w:ilvl="1"/>
    <w:lvlOverride w:ilvl="2"/>
    <w:lvlOverride w:ilvl="3"/>
    <w:lvlOverride w:ilvl="4"/>
    <w:lvlOverride w:ilvl="5"/>
    <w:lvlOverride w:ilvl="6"/>
    <w:lvlOverride w:ilvl="7"/>
    <w:lvlOverride w:ilvl="8"/>
  </w:num>
  <w:num w:numId="20" w16cid:durableId="1631012666">
    <w:abstractNumId w:val="11"/>
    <w:lvlOverride w:ilvl="0"/>
    <w:lvlOverride w:ilvl="1"/>
    <w:lvlOverride w:ilvl="2"/>
    <w:lvlOverride w:ilvl="3"/>
    <w:lvlOverride w:ilvl="4"/>
    <w:lvlOverride w:ilvl="5"/>
    <w:lvlOverride w:ilvl="6"/>
    <w:lvlOverride w:ilvl="7"/>
    <w:lvlOverride w:ilvl="8"/>
  </w:num>
  <w:num w:numId="21" w16cid:durableId="1063210759">
    <w:abstractNumId w:val="12"/>
    <w:lvlOverride w:ilvl="0"/>
    <w:lvlOverride w:ilvl="1"/>
    <w:lvlOverride w:ilvl="2"/>
    <w:lvlOverride w:ilvl="3"/>
    <w:lvlOverride w:ilvl="4"/>
    <w:lvlOverride w:ilvl="5"/>
    <w:lvlOverride w:ilvl="6"/>
    <w:lvlOverride w:ilvl="7"/>
    <w:lvlOverride w:ilvl="8"/>
  </w:num>
  <w:num w:numId="22" w16cid:durableId="1736513099">
    <w:abstractNumId w:val="13"/>
    <w:lvlOverride w:ilvl="0"/>
    <w:lvlOverride w:ilvl="1"/>
    <w:lvlOverride w:ilvl="2"/>
    <w:lvlOverride w:ilvl="3"/>
    <w:lvlOverride w:ilvl="4"/>
    <w:lvlOverride w:ilvl="5"/>
    <w:lvlOverride w:ilvl="6"/>
    <w:lvlOverride w:ilvl="7"/>
    <w:lvlOverride w:ilvl="8"/>
  </w:num>
  <w:num w:numId="23" w16cid:durableId="1300919146">
    <w:abstractNumId w:val="14"/>
    <w:lvlOverride w:ilvl="0"/>
    <w:lvlOverride w:ilvl="1"/>
    <w:lvlOverride w:ilvl="2"/>
    <w:lvlOverride w:ilvl="3"/>
    <w:lvlOverride w:ilvl="4"/>
    <w:lvlOverride w:ilvl="5"/>
    <w:lvlOverride w:ilvl="6"/>
    <w:lvlOverride w:ilvl="7"/>
    <w:lvlOverride w:ilvl="8"/>
  </w:num>
  <w:num w:numId="24" w16cid:durableId="2070302015">
    <w:abstractNumId w:val="15"/>
    <w:lvlOverride w:ilvl="0"/>
    <w:lvlOverride w:ilvl="1"/>
    <w:lvlOverride w:ilvl="2"/>
    <w:lvlOverride w:ilvl="3"/>
    <w:lvlOverride w:ilvl="4"/>
    <w:lvlOverride w:ilvl="5"/>
    <w:lvlOverride w:ilvl="6"/>
    <w:lvlOverride w:ilvl="7"/>
    <w:lvlOverride w:ilvl="8"/>
  </w:num>
  <w:num w:numId="25" w16cid:durableId="412818473">
    <w:abstractNumId w:val="16"/>
    <w:lvlOverride w:ilvl="0"/>
    <w:lvlOverride w:ilvl="1"/>
    <w:lvlOverride w:ilvl="2"/>
    <w:lvlOverride w:ilvl="3"/>
    <w:lvlOverride w:ilvl="4"/>
    <w:lvlOverride w:ilvl="5"/>
    <w:lvlOverride w:ilvl="6"/>
    <w:lvlOverride w:ilvl="7"/>
    <w:lvlOverride w:ilvl="8"/>
  </w:num>
  <w:num w:numId="26" w16cid:durableId="544563174">
    <w:abstractNumId w:val="17"/>
    <w:lvlOverride w:ilvl="0"/>
    <w:lvlOverride w:ilvl="1"/>
    <w:lvlOverride w:ilvl="2"/>
    <w:lvlOverride w:ilvl="3"/>
    <w:lvlOverride w:ilvl="4"/>
    <w:lvlOverride w:ilvl="5"/>
    <w:lvlOverride w:ilvl="6"/>
    <w:lvlOverride w:ilvl="7"/>
    <w:lvlOverride w:ilvl="8"/>
  </w:num>
  <w:num w:numId="27" w16cid:durableId="1685521945">
    <w:abstractNumId w:val="18"/>
    <w:lvlOverride w:ilvl="0"/>
    <w:lvlOverride w:ilvl="1"/>
    <w:lvlOverride w:ilvl="2"/>
    <w:lvlOverride w:ilvl="3"/>
    <w:lvlOverride w:ilvl="4"/>
    <w:lvlOverride w:ilvl="5"/>
    <w:lvlOverride w:ilvl="6"/>
    <w:lvlOverride w:ilvl="7"/>
    <w:lvlOverride w:ilvl="8"/>
  </w:num>
  <w:num w:numId="28" w16cid:durableId="131753493">
    <w:abstractNumId w:val="19"/>
    <w:lvlOverride w:ilvl="0"/>
    <w:lvlOverride w:ilvl="1"/>
    <w:lvlOverride w:ilvl="2"/>
    <w:lvlOverride w:ilvl="3"/>
    <w:lvlOverride w:ilvl="4"/>
    <w:lvlOverride w:ilvl="5"/>
    <w:lvlOverride w:ilvl="6"/>
    <w:lvlOverride w:ilvl="7"/>
    <w:lvlOverride w:ilvl="8"/>
  </w:num>
  <w:num w:numId="29" w16cid:durableId="831718781">
    <w:abstractNumId w:val="20"/>
    <w:lvlOverride w:ilvl="0"/>
    <w:lvlOverride w:ilvl="1"/>
    <w:lvlOverride w:ilvl="2"/>
    <w:lvlOverride w:ilvl="3"/>
    <w:lvlOverride w:ilvl="4"/>
    <w:lvlOverride w:ilvl="5"/>
    <w:lvlOverride w:ilvl="6"/>
    <w:lvlOverride w:ilvl="7"/>
    <w:lvlOverride w:ilvl="8"/>
  </w:num>
  <w:num w:numId="30" w16cid:durableId="1821143959">
    <w:abstractNumId w:val="21"/>
    <w:lvlOverride w:ilvl="0"/>
    <w:lvlOverride w:ilvl="1"/>
    <w:lvlOverride w:ilvl="2"/>
    <w:lvlOverride w:ilvl="3"/>
    <w:lvlOverride w:ilvl="4"/>
    <w:lvlOverride w:ilvl="5"/>
    <w:lvlOverride w:ilvl="6"/>
    <w:lvlOverride w:ilvl="7"/>
    <w:lvlOverride w:ilvl="8"/>
  </w:num>
  <w:num w:numId="31" w16cid:durableId="1868984306">
    <w:abstractNumId w:val="22"/>
    <w:lvlOverride w:ilvl="0"/>
    <w:lvlOverride w:ilvl="1"/>
    <w:lvlOverride w:ilvl="2"/>
    <w:lvlOverride w:ilvl="3"/>
    <w:lvlOverride w:ilvl="4"/>
    <w:lvlOverride w:ilvl="5"/>
    <w:lvlOverride w:ilvl="6"/>
    <w:lvlOverride w:ilvl="7"/>
    <w:lvlOverride w:ilvl="8"/>
  </w:num>
  <w:num w:numId="32" w16cid:durableId="1355956349">
    <w:abstractNumId w:val="23"/>
    <w:lvlOverride w:ilvl="0"/>
    <w:lvlOverride w:ilvl="1"/>
    <w:lvlOverride w:ilvl="2"/>
    <w:lvlOverride w:ilvl="3"/>
    <w:lvlOverride w:ilvl="4"/>
    <w:lvlOverride w:ilvl="5"/>
    <w:lvlOverride w:ilvl="6"/>
    <w:lvlOverride w:ilvl="7"/>
    <w:lvlOverride w:ilvl="8"/>
  </w:num>
  <w:num w:numId="33" w16cid:durableId="5985999">
    <w:abstractNumId w:val="24"/>
    <w:lvlOverride w:ilvl="0"/>
    <w:lvlOverride w:ilvl="1"/>
    <w:lvlOverride w:ilvl="2"/>
    <w:lvlOverride w:ilvl="3"/>
    <w:lvlOverride w:ilvl="4"/>
    <w:lvlOverride w:ilvl="5"/>
    <w:lvlOverride w:ilvl="6"/>
    <w:lvlOverride w:ilvl="7"/>
    <w:lvlOverride w:ilvl="8"/>
  </w:num>
  <w:num w:numId="34" w16cid:durableId="1969893534">
    <w:abstractNumId w:val="25"/>
    <w:lvlOverride w:ilvl="0"/>
    <w:lvlOverride w:ilvl="1"/>
    <w:lvlOverride w:ilvl="2"/>
    <w:lvlOverride w:ilvl="3"/>
    <w:lvlOverride w:ilvl="4"/>
    <w:lvlOverride w:ilvl="5"/>
    <w:lvlOverride w:ilvl="6"/>
    <w:lvlOverride w:ilvl="7"/>
    <w:lvlOverride w:ilvl="8"/>
  </w:num>
  <w:num w:numId="35" w16cid:durableId="808282450">
    <w:abstractNumId w:val="26"/>
    <w:lvlOverride w:ilvl="0"/>
    <w:lvlOverride w:ilvl="1"/>
    <w:lvlOverride w:ilvl="2"/>
    <w:lvlOverride w:ilvl="3"/>
    <w:lvlOverride w:ilvl="4"/>
    <w:lvlOverride w:ilvl="5"/>
    <w:lvlOverride w:ilvl="6"/>
    <w:lvlOverride w:ilvl="7"/>
    <w:lvlOverride w:ilvl="8"/>
  </w:num>
  <w:num w:numId="36" w16cid:durableId="592591655">
    <w:abstractNumId w:val="27"/>
    <w:lvlOverride w:ilvl="0"/>
    <w:lvlOverride w:ilvl="1"/>
    <w:lvlOverride w:ilvl="2"/>
    <w:lvlOverride w:ilvl="3"/>
    <w:lvlOverride w:ilvl="4"/>
    <w:lvlOverride w:ilvl="5"/>
    <w:lvlOverride w:ilvl="6"/>
    <w:lvlOverride w:ilvl="7"/>
    <w:lvlOverride w:ilvl="8"/>
  </w:num>
  <w:num w:numId="37" w16cid:durableId="533613351">
    <w:abstractNumId w:val="28"/>
    <w:lvlOverride w:ilvl="0"/>
    <w:lvlOverride w:ilvl="1"/>
    <w:lvlOverride w:ilvl="2"/>
    <w:lvlOverride w:ilvl="3"/>
    <w:lvlOverride w:ilvl="4"/>
    <w:lvlOverride w:ilvl="5"/>
    <w:lvlOverride w:ilvl="6"/>
    <w:lvlOverride w:ilvl="7"/>
    <w:lvlOverride w:ilvl="8"/>
  </w:num>
  <w:num w:numId="38" w16cid:durableId="17872398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9991324">
    <w:abstractNumId w:val="30"/>
    <w:lvlOverride w:ilvl="0"/>
    <w:lvlOverride w:ilvl="1"/>
    <w:lvlOverride w:ilvl="2"/>
    <w:lvlOverride w:ilvl="3"/>
    <w:lvlOverride w:ilvl="4"/>
    <w:lvlOverride w:ilvl="5"/>
    <w:lvlOverride w:ilvl="6"/>
    <w:lvlOverride w:ilvl="7"/>
    <w:lvlOverride w:ilvl="8"/>
  </w:num>
  <w:num w:numId="40" w16cid:durableId="1690334758">
    <w:abstractNumId w:val="31"/>
    <w:lvlOverride w:ilvl="0"/>
    <w:lvlOverride w:ilvl="1"/>
    <w:lvlOverride w:ilvl="2"/>
    <w:lvlOverride w:ilvl="3"/>
    <w:lvlOverride w:ilvl="4"/>
    <w:lvlOverride w:ilvl="5"/>
    <w:lvlOverride w:ilvl="6"/>
    <w:lvlOverride w:ilvl="7"/>
    <w:lvlOverride w:ilvl="8"/>
  </w:num>
  <w:num w:numId="41" w16cid:durableId="1527645346">
    <w:abstractNumId w:val="32"/>
    <w:lvlOverride w:ilvl="0"/>
    <w:lvlOverride w:ilvl="1"/>
    <w:lvlOverride w:ilvl="2"/>
    <w:lvlOverride w:ilvl="3"/>
    <w:lvlOverride w:ilvl="4"/>
    <w:lvlOverride w:ilvl="5"/>
    <w:lvlOverride w:ilvl="6"/>
    <w:lvlOverride w:ilvl="7"/>
    <w:lvlOverride w:ilvl="8"/>
  </w:num>
  <w:num w:numId="42" w16cid:durableId="1546746714">
    <w:abstractNumId w:val="33"/>
    <w:lvlOverride w:ilvl="0"/>
    <w:lvlOverride w:ilvl="1"/>
    <w:lvlOverride w:ilvl="2"/>
    <w:lvlOverride w:ilvl="3"/>
    <w:lvlOverride w:ilvl="4"/>
    <w:lvlOverride w:ilvl="5"/>
    <w:lvlOverride w:ilvl="6"/>
    <w:lvlOverride w:ilvl="7"/>
    <w:lvlOverride w:ilvl="8"/>
  </w:num>
  <w:num w:numId="43" w16cid:durableId="338429159">
    <w:abstractNumId w:val="34"/>
    <w:lvlOverride w:ilvl="0"/>
    <w:lvlOverride w:ilvl="1"/>
    <w:lvlOverride w:ilvl="2"/>
    <w:lvlOverride w:ilvl="3"/>
    <w:lvlOverride w:ilvl="4"/>
    <w:lvlOverride w:ilvl="5"/>
    <w:lvlOverride w:ilvl="6"/>
    <w:lvlOverride w:ilvl="7"/>
    <w:lvlOverride w:ilvl="8"/>
  </w:num>
  <w:num w:numId="44" w16cid:durableId="1930040005">
    <w:abstractNumId w:val="35"/>
    <w:lvlOverride w:ilvl="0"/>
    <w:lvlOverride w:ilvl="1"/>
    <w:lvlOverride w:ilvl="2"/>
    <w:lvlOverride w:ilvl="3"/>
    <w:lvlOverride w:ilvl="4"/>
    <w:lvlOverride w:ilvl="5"/>
    <w:lvlOverride w:ilvl="6"/>
    <w:lvlOverride w:ilvl="7"/>
    <w:lvlOverride w:ilvl="8"/>
  </w:num>
  <w:num w:numId="45" w16cid:durableId="1788699690">
    <w:abstractNumId w:val="36"/>
    <w:lvlOverride w:ilvl="0"/>
    <w:lvlOverride w:ilvl="1"/>
    <w:lvlOverride w:ilvl="2"/>
    <w:lvlOverride w:ilvl="3"/>
    <w:lvlOverride w:ilvl="4"/>
    <w:lvlOverride w:ilvl="5"/>
    <w:lvlOverride w:ilvl="6"/>
    <w:lvlOverride w:ilvl="7"/>
    <w:lvlOverride w:ilvl="8"/>
  </w:num>
  <w:num w:numId="46" w16cid:durableId="772046588">
    <w:abstractNumId w:val="37"/>
    <w:lvlOverride w:ilvl="0"/>
    <w:lvlOverride w:ilvl="1"/>
    <w:lvlOverride w:ilvl="2"/>
    <w:lvlOverride w:ilvl="3"/>
    <w:lvlOverride w:ilvl="4"/>
    <w:lvlOverride w:ilvl="5"/>
    <w:lvlOverride w:ilvl="6"/>
    <w:lvlOverride w:ilvl="7"/>
    <w:lvlOverride w:ilvl="8"/>
  </w:num>
  <w:num w:numId="47" w16cid:durableId="1373653107">
    <w:abstractNumId w:val="38"/>
    <w:lvlOverride w:ilvl="0"/>
    <w:lvlOverride w:ilvl="1"/>
    <w:lvlOverride w:ilvl="2"/>
    <w:lvlOverride w:ilvl="3"/>
    <w:lvlOverride w:ilvl="4"/>
    <w:lvlOverride w:ilvl="5"/>
    <w:lvlOverride w:ilvl="6"/>
    <w:lvlOverride w:ilvl="7"/>
    <w:lvlOverride w:ilvl="8"/>
  </w:num>
  <w:num w:numId="48" w16cid:durableId="2116485535">
    <w:abstractNumId w:val="39"/>
    <w:lvlOverride w:ilvl="0"/>
    <w:lvlOverride w:ilvl="1"/>
    <w:lvlOverride w:ilvl="2"/>
    <w:lvlOverride w:ilvl="3"/>
    <w:lvlOverride w:ilvl="4"/>
    <w:lvlOverride w:ilvl="5"/>
    <w:lvlOverride w:ilvl="6"/>
    <w:lvlOverride w:ilvl="7"/>
    <w:lvlOverride w:ilvl="8"/>
  </w:num>
  <w:num w:numId="49" w16cid:durableId="1182015686">
    <w:abstractNumId w:val="40"/>
    <w:lvlOverride w:ilvl="0"/>
    <w:lvlOverride w:ilvl="1"/>
    <w:lvlOverride w:ilvl="2"/>
    <w:lvlOverride w:ilvl="3"/>
    <w:lvlOverride w:ilvl="4"/>
    <w:lvlOverride w:ilvl="5"/>
    <w:lvlOverride w:ilvl="6"/>
    <w:lvlOverride w:ilvl="7"/>
    <w:lvlOverride w:ilvl="8"/>
  </w:num>
  <w:num w:numId="50" w16cid:durableId="943534128">
    <w:abstractNumId w:val="41"/>
    <w:lvlOverride w:ilvl="0"/>
    <w:lvlOverride w:ilvl="1"/>
    <w:lvlOverride w:ilvl="2"/>
    <w:lvlOverride w:ilvl="3"/>
    <w:lvlOverride w:ilvl="4"/>
    <w:lvlOverride w:ilvl="5"/>
    <w:lvlOverride w:ilvl="6"/>
    <w:lvlOverride w:ilvl="7"/>
    <w:lvlOverride w:ilvl="8"/>
  </w:num>
  <w:num w:numId="51" w16cid:durableId="6333610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D50"/>
    <w:rsid w:val="000042BB"/>
    <w:rsid w:val="00024CEE"/>
    <w:rsid w:val="00057647"/>
    <w:rsid w:val="00064336"/>
    <w:rsid w:val="00070004"/>
    <w:rsid w:val="000B04D7"/>
    <w:rsid w:val="000E5B55"/>
    <w:rsid w:val="000F4A66"/>
    <w:rsid w:val="00103ADE"/>
    <w:rsid w:val="0013300C"/>
    <w:rsid w:val="00160476"/>
    <w:rsid w:val="0018315B"/>
    <w:rsid w:val="001B3873"/>
    <w:rsid w:val="002202A8"/>
    <w:rsid w:val="00236CF8"/>
    <w:rsid w:val="00247161"/>
    <w:rsid w:val="002509B9"/>
    <w:rsid w:val="00280D55"/>
    <w:rsid w:val="002A067F"/>
    <w:rsid w:val="002A6733"/>
    <w:rsid w:val="002C5910"/>
    <w:rsid w:val="002F1F19"/>
    <w:rsid w:val="00301BBC"/>
    <w:rsid w:val="00312BDC"/>
    <w:rsid w:val="00315FAD"/>
    <w:rsid w:val="003471CC"/>
    <w:rsid w:val="003A5279"/>
    <w:rsid w:val="003C3257"/>
    <w:rsid w:val="003E21A3"/>
    <w:rsid w:val="004349F6"/>
    <w:rsid w:val="00440080"/>
    <w:rsid w:val="00450296"/>
    <w:rsid w:val="00471237"/>
    <w:rsid w:val="004A4C88"/>
    <w:rsid w:val="004A646C"/>
    <w:rsid w:val="004E455F"/>
    <w:rsid w:val="005962EA"/>
    <w:rsid w:val="005B2106"/>
    <w:rsid w:val="005D7856"/>
    <w:rsid w:val="005F6DA9"/>
    <w:rsid w:val="006269E2"/>
    <w:rsid w:val="0063228B"/>
    <w:rsid w:val="00664394"/>
    <w:rsid w:val="006A7449"/>
    <w:rsid w:val="006A779A"/>
    <w:rsid w:val="006F4A08"/>
    <w:rsid w:val="00723430"/>
    <w:rsid w:val="007265A7"/>
    <w:rsid w:val="0074188C"/>
    <w:rsid w:val="00746915"/>
    <w:rsid w:val="00756854"/>
    <w:rsid w:val="007758CD"/>
    <w:rsid w:val="00776B34"/>
    <w:rsid w:val="007D6630"/>
    <w:rsid w:val="007E2FD5"/>
    <w:rsid w:val="00803E57"/>
    <w:rsid w:val="0080496F"/>
    <w:rsid w:val="00806CAE"/>
    <w:rsid w:val="0083430A"/>
    <w:rsid w:val="00877598"/>
    <w:rsid w:val="008A2990"/>
    <w:rsid w:val="008A430D"/>
    <w:rsid w:val="008A6B72"/>
    <w:rsid w:val="008B38BF"/>
    <w:rsid w:val="008C76FE"/>
    <w:rsid w:val="00901751"/>
    <w:rsid w:val="00901A3E"/>
    <w:rsid w:val="009022C3"/>
    <w:rsid w:val="00913013"/>
    <w:rsid w:val="00914E4D"/>
    <w:rsid w:val="009546D4"/>
    <w:rsid w:val="009B7F9A"/>
    <w:rsid w:val="009C049D"/>
    <w:rsid w:val="009C0E4C"/>
    <w:rsid w:val="009D14A5"/>
    <w:rsid w:val="009D3B7F"/>
    <w:rsid w:val="009D7ABC"/>
    <w:rsid w:val="009F0F7A"/>
    <w:rsid w:val="009F3CC2"/>
    <w:rsid w:val="00A20FFD"/>
    <w:rsid w:val="00A31E5C"/>
    <w:rsid w:val="00A51AB2"/>
    <w:rsid w:val="00AA0D70"/>
    <w:rsid w:val="00AB11E5"/>
    <w:rsid w:val="00AE6967"/>
    <w:rsid w:val="00B05E2C"/>
    <w:rsid w:val="00B254C0"/>
    <w:rsid w:val="00B27195"/>
    <w:rsid w:val="00B741A4"/>
    <w:rsid w:val="00B97442"/>
    <w:rsid w:val="00BA4D62"/>
    <w:rsid w:val="00BA53A5"/>
    <w:rsid w:val="00C157B9"/>
    <w:rsid w:val="00C31D26"/>
    <w:rsid w:val="00C42DBE"/>
    <w:rsid w:val="00C76A82"/>
    <w:rsid w:val="00C96418"/>
    <w:rsid w:val="00C9700A"/>
    <w:rsid w:val="00CB2BB2"/>
    <w:rsid w:val="00CD0729"/>
    <w:rsid w:val="00CE3334"/>
    <w:rsid w:val="00D072A5"/>
    <w:rsid w:val="00D24FDF"/>
    <w:rsid w:val="00D50D50"/>
    <w:rsid w:val="00D55697"/>
    <w:rsid w:val="00D60448"/>
    <w:rsid w:val="00D60B4E"/>
    <w:rsid w:val="00D63F83"/>
    <w:rsid w:val="00D74E67"/>
    <w:rsid w:val="00D757BD"/>
    <w:rsid w:val="00D874D6"/>
    <w:rsid w:val="00D90F88"/>
    <w:rsid w:val="00D97FD0"/>
    <w:rsid w:val="00DC02D3"/>
    <w:rsid w:val="00DC37AA"/>
    <w:rsid w:val="00DC608F"/>
    <w:rsid w:val="00DC70AE"/>
    <w:rsid w:val="00DD1A15"/>
    <w:rsid w:val="00DE15F0"/>
    <w:rsid w:val="00DE5EAE"/>
    <w:rsid w:val="00DF7B83"/>
    <w:rsid w:val="00E1123F"/>
    <w:rsid w:val="00E207A9"/>
    <w:rsid w:val="00E5356F"/>
    <w:rsid w:val="00E773C6"/>
    <w:rsid w:val="00EB10DC"/>
    <w:rsid w:val="00EE4361"/>
    <w:rsid w:val="00F001EA"/>
    <w:rsid w:val="00F1447E"/>
    <w:rsid w:val="00F258C9"/>
    <w:rsid w:val="00F426FC"/>
    <w:rsid w:val="00F4482B"/>
    <w:rsid w:val="00F448F6"/>
    <w:rsid w:val="00F5521D"/>
    <w:rsid w:val="00F67493"/>
    <w:rsid w:val="00FB09DD"/>
    <w:rsid w:val="00FB2FFC"/>
    <w:rsid w:val="00FB751C"/>
    <w:rsid w:val="00FD1953"/>
    <w:rsid w:val="00FE0937"/>
    <w:rsid w:val="00FE5A36"/>
    <w:rsid w:val="2699AFA3"/>
    <w:rsid w:val="3BEE1BE4"/>
    <w:rsid w:val="4B7F3424"/>
    <w:rsid w:val="4EA13959"/>
    <w:rsid w:val="5CD9FF5F"/>
    <w:rsid w:val="6616D4CA"/>
    <w:rsid w:val="67B2A52B"/>
    <w:rsid w:val="6938D9FF"/>
    <w:rsid w:val="6F8EF326"/>
    <w:rsid w:val="703270F8"/>
    <w:rsid w:val="71003C0C"/>
    <w:rsid w:val="712AC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398CA3"/>
  <w15:docId w15:val="{62DBDB8E-497B-4CF9-917D-9A39481D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ind w:right="1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eastAsia="en-GB"/>
    </w:rPr>
  </w:style>
  <w:style w:type="paragraph" w:styleId="Heading1">
    <w:name w:val="heading 1"/>
    <w:basedOn w:val="Normal"/>
    <w:next w:val="6Abstract"/>
    <w:link w:val="Heading1Char"/>
    <w:uiPriority w:val="9"/>
    <w:qFormat/>
    <w:rsid w:val="00803E57"/>
    <w:pPr>
      <w:spacing w:before="120" w:after="120"/>
      <w:ind w:right="0"/>
      <w:outlineLvl w:val="0"/>
    </w:pPr>
    <w:rPr>
      <w:rFonts w:eastAsia="Calibri"/>
      <w:b/>
      <w:color w:val="FF1F64"/>
      <w:sz w:val="28"/>
      <w:szCs w:val="36"/>
      <w:lang w:eastAsia="en-US"/>
    </w:rPr>
  </w:style>
  <w:style w:type="paragraph" w:styleId="Heading2">
    <w:name w:val="heading 2"/>
    <w:basedOn w:val="Normal"/>
    <w:next w:val="Normal"/>
    <w:link w:val="Heading2Char"/>
    <w:uiPriority w:val="9"/>
    <w:semiHidden/>
    <w:unhideWhenUsed/>
    <w:qFormat/>
    <w:rsid w:val="00803E57"/>
    <w:pPr>
      <w:keepNext/>
      <w:keepLines/>
      <w:spacing w:before="40"/>
      <w:ind w:right="0"/>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2Subheadpink"/>
    <w:next w:val="1bodycopy10pt"/>
    <w:link w:val="Heading3Char"/>
    <w:uiPriority w:val="9"/>
    <w:semiHidden/>
    <w:unhideWhenUsed/>
    <w:qFormat/>
    <w:rsid w:val="00803E57"/>
    <w:pPr>
      <w:keepNext/>
      <w:keepLines/>
      <w:spacing w:before="120"/>
      <w:outlineLvl w:val="2"/>
    </w:pPr>
    <w:rPr>
      <w:rFonts w:eastAsia="MS Gothic"/>
      <w:bCs/>
      <w:color w:val="7F7F7F"/>
      <w:sz w:val="24"/>
    </w:rPr>
  </w:style>
  <w:style w:type="paragraph" w:styleId="Heading4">
    <w:name w:val="heading 4"/>
    <w:basedOn w:val="Normal"/>
    <w:next w:val="Normal"/>
    <w:link w:val="Heading4Char"/>
    <w:uiPriority w:val="9"/>
    <w:semiHidden/>
    <w:unhideWhenUsed/>
    <w:qFormat/>
    <w:rsid w:val="00803E57"/>
    <w:pPr>
      <w:keepNext/>
      <w:keepLines/>
      <w:spacing w:before="40"/>
      <w:ind w:right="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semiHidden/>
    <w:unhideWhenUsed/>
    <w:qFormat/>
    <w:rsid w:val="00803E57"/>
    <w:pPr>
      <w:keepNext/>
      <w:keepLines/>
      <w:spacing w:before="40"/>
      <w:ind w:right="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semiHidden/>
    <w:unhideWhenUsed/>
    <w:qFormat/>
    <w:rsid w:val="00803E57"/>
    <w:pPr>
      <w:keepNext/>
      <w:keepLines/>
      <w:spacing w:before="40"/>
      <w:ind w:right="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D50"/>
    <w:pPr>
      <w:ind w:left="720"/>
      <w:contextualSpacing/>
    </w:pPr>
  </w:style>
  <w:style w:type="paragraph" w:styleId="BalloonText">
    <w:name w:val="Balloon Text"/>
    <w:basedOn w:val="Normal"/>
    <w:link w:val="BalloonTextChar"/>
    <w:uiPriority w:val="99"/>
    <w:semiHidden/>
    <w:unhideWhenUsed/>
    <w:rsid w:val="00B254C0"/>
    <w:rPr>
      <w:rFonts w:ascii="Tahoma" w:hAnsi="Tahoma" w:cs="Tahoma"/>
      <w:sz w:val="16"/>
      <w:szCs w:val="16"/>
    </w:rPr>
  </w:style>
  <w:style w:type="character" w:customStyle="1" w:styleId="BalloonTextChar">
    <w:name w:val="Balloon Text Char"/>
    <w:basedOn w:val="DefaultParagraphFont"/>
    <w:link w:val="BalloonText"/>
    <w:uiPriority w:val="99"/>
    <w:semiHidden/>
    <w:rsid w:val="00B254C0"/>
    <w:rPr>
      <w:rFonts w:ascii="Tahoma" w:eastAsiaTheme="minorEastAsia" w:hAnsi="Tahoma" w:cs="Tahoma"/>
      <w:sz w:val="16"/>
      <w:szCs w:val="16"/>
      <w:lang w:eastAsia="en-GB"/>
    </w:rPr>
  </w:style>
  <w:style w:type="paragraph" w:customStyle="1" w:styleId="1bodycopy10pt">
    <w:name w:val="1 body copy 10pt"/>
    <w:basedOn w:val="Normal"/>
    <w:link w:val="1bodycopy10ptChar"/>
    <w:qFormat/>
    <w:rsid w:val="6938D9FF"/>
    <w:pPr>
      <w:spacing w:after="120"/>
    </w:pPr>
    <w:rPr>
      <w:rFonts w:eastAsia="MS Mincho" w:cs="Times New Roman"/>
      <w:lang w:val="en-US" w:eastAsia="en-US"/>
    </w:rPr>
  </w:style>
  <w:style w:type="paragraph" w:customStyle="1" w:styleId="3Policytitle">
    <w:name w:val="3 Policy title"/>
    <w:basedOn w:val="Normal"/>
    <w:qFormat/>
    <w:rsid w:val="6938D9FF"/>
    <w:pPr>
      <w:spacing w:after="120"/>
    </w:pPr>
    <w:rPr>
      <w:rFonts w:eastAsia="MS Mincho" w:cs="Times New Roman"/>
      <w:b/>
      <w:bCs/>
      <w:sz w:val="72"/>
      <w:szCs w:val="72"/>
      <w:lang w:val="en-US" w:eastAsia="en-US"/>
    </w:rPr>
  </w:style>
  <w:style w:type="paragraph" w:customStyle="1" w:styleId="6Abstract">
    <w:name w:val="6 Abstract"/>
    <w:basedOn w:val="Normal"/>
    <w:qFormat/>
    <w:rsid w:val="6938D9FF"/>
    <w:pPr>
      <w:spacing w:after="240" w:line="259" w:lineRule="auto"/>
    </w:pPr>
    <w:rPr>
      <w:rFonts w:eastAsia="MS Mincho" w:cs="Times New Roman"/>
      <w:sz w:val="28"/>
      <w:szCs w:val="28"/>
      <w:lang w:val="en-US" w:eastAsia="en-US"/>
    </w:rPr>
  </w:style>
  <w:style w:type="character" w:customStyle="1" w:styleId="1bodycopy10ptChar">
    <w:name w:val="1 body copy 10pt Char"/>
    <w:basedOn w:val="DefaultParagraphFont"/>
    <w:link w:val="1bodycopy10pt"/>
    <w:rsid w:val="6938D9FF"/>
    <w:rPr>
      <w:rFonts w:ascii="Arial" w:eastAsia="MS Mincho" w:hAnsi="Arial" w:cs="Times New Roman"/>
      <w:lang w:val="en-US" w:eastAsia="en-US"/>
    </w:rPr>
  </w:style>
  <w:style w:type="paragraph" w:customStyle="1" w:styleId="1bodycopy11pt">
    <w:name w:val="1 body copy 11pt"/>
    <w:basedOn w:val="Normal"/>
    <w:rsid w:val="6938D9FF"/>
    <w:pPr>
      <w:spacing w:after="120"/>
      <w:ind w:right="850"/>
    </w:pPr>
    <w:rPr>
      <w:rFonts w:eastAsia="MS Mincho"/>
      <w:sz w:val="22"/>
      <w:szCs w:val="22"/>
      <w:lang w:val="en-US" w:eastAsia="en-U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03E57"/>
    <w:rPr>
      <w:rFonts w:eastAsia="Calibri"/>
      <w:b/>
      <w:color w:val="FF1F64"/>
      <w:sz w:val="28"/>
      <w:szCs w:val="36"/>
    </w:rPr>
  </w:style>
  <w:style w:type="character" w:customStyle="1" w:styleId="Heading2Char">
    <w:name w:val="Heading 2 Char"/>
    <w:basedOn w:val="DefaultParagraphFont"/>
    <w:link w:val="Heading2"/>
    <w:uiPriority w:val="9"/>
    <w:semiHidden/>
    <w:rsid w:val="00803E57"/>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803E57"/>
    <w:rPr>
      <w:rFonts w:eastAsia="MS Gothic"/>
      <w:b/>
      <w:bCs/>
      <w:color w:val="7F7F7F"/>
      <w:sz w:val="24"/>
      <w:szCs w:val="32"/>
      <w:lang w:val="en-US"/>
    </w:rPr>
  </w:style>
  <w:style w:type="character" w:customStyle="1" w:styleId="Heading4Char">
    <w:name w:val="Heading 4 Char"/>
    <w:basedOn w:val="DefaultParagraphFont"/>
    <w:link w:val="Heading4"/>
    <w:uiPriority w:val="9"/>
    <w:semiHidden/>
    <w:rsid w:val="00803E57"/>
    <w:rPr>
      <w:rFonts w:ascii="Times New Roman" w:eastAsia="Times New Roman" w:hAnsi="Times New Roman" w:cs="Times New Roman"/>
      <w:b/>
      <w:bCs/>
      <w:iCs/>
      <w:color w:val="2F5496"/>
      <w:sz w:val="24"/>
      <w:szCs w:val="24"/>
      <w:lang w:eastAsia="en-GB"/>
    </w:rPr>
  </w:style>
  <w:style w:type="character" w:customStyle="1" w:styleId="Heading5Char">
    <w:name w:val="Heading 5 Char"/>
    <w:basedOn w:val="DefaultParagraphFont"/>
    <w:link w:val="Heading5"/>
    <w:uiPriority w:val="9"/>
    <w:semiHidden/>
    <w:rsid w:val="00803E57"/>
    <w:rPr>
      <w:rFonts w:ascii="Times New Roman" w:eastAsia="Times New Roman" w:hAnsi="Times New Roman" w:cs="Times New Roman"/>
      <w:b/>
      <w:bCs/>
      <w:color w:val="2F5496"/>
      <w:lang w:eastAsia="en-GB"/>
    </w:rPr>
  </w:style>
  <w:style w:type="character" w:customStyle="1" w:styleId="Heading6Char">
    <w:name w:val="Heading 6 Char"/>
    <w:basedOn w:val="DefaultParagraphFont"/>
    <w:link w:val="Heading6"/>
    <w:uiPriority w:val="9"/>
    <w:semiHidden/>
    <w:rsid w:val="00803E57"/>
    <w:rPr>
      <w:rFonts w:ascii="Times New Roman" w:eastAsia="Times New Roman" w:hAnsi="Times New Roman" w:cs="Times New Roman"/>
      <w:b/>
      <w:bCs/>
      <w:color w:val="1F3763"/>
      <w:sz w:val="16"/>
      <w:szCs w:val="16"/>
      <w:lang w:eastAsia="en-GB"/>
    </w:rPr>
  </w:style>
  <w:style w:type="character" w:styleId="Hyperlink">
    <w:name w:val="Hyperlink"/>
    <w:uiPriority w:val="99"/>
    <w:semiHidden/>
    <w:unhideWhenUsed/>
    <w:qFormat/>
    <w:rsid w:val="00803E57"/>
    <w:rPr>
      <w:color w:val="0072CC"/>
      <w:u w:val="single"/>
    </w:rPr>
  </w:style>
  <w:style w:type="character" w:styleId="FollowedHyperlink">
    <w:name w:val="FollowedHyperlink"/>
    <w:uiPriority w:val="99"/>
    <w:semiHidden/>
    <w:unhideWhenUsed/>
    <w:rsid w:val="00803E57"/>
    <w:rPr>
      <w:color w:val="954F72"/>
      <w:u w:val="single"/>
    </w:rPr>
  </w:style>
  <w:style w:type="character" w:styleId="Strong">
    <w:name w:val="Strong"/>
    <w:uiPriority w:val="22"/>
    <w:qFormat/>
    <w:rsid w:val="00803E57"/>
    <w:rPr>
      <w:rFonts w:ascii="Arial" w:hAnsi="Arial" w:cs="Arial" w:hint="default"/>
      <w:b/>
      <w:bCs/>
      <w:sz w:val="22"/>
    </w:rPr>
  </w:style>
  <w:style w:type="paragraph" w:customStyle="1" w:styleId="msonormal0">
    <w:name w:val="msonormal"/>
    <w:basedOn w:val="Normal"/>
    <w:rsid w:val="00803E57"/>
    <w:pPr>
      <w:spacing w:before="100" w:beforeAutospacing="1" w:after="100" w:afterAutospacing="1"/>
      <w:ind w:right="0"/>
    </w:pPr>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803E57"/>
    <w:pPr>
      <w:tabs>
        <w:tab w:val="right" w:leader="dot" w:pos="9736"/>
      </w:tabs>
      <w:spacing w:after="100"/>
      <w:ind w:right="0"/>
    </w:pPr>
    <w:rPr>
      <w:rFonts w:eastAsia="MS Mincho" w:cs="Times New Roman"/>
      <w:szCs w:val="24"/>
      <w:lang w:val="en-US" w:eastAsia="en-US"/>
    </w:rPr>
  </w:style>
  <w:style w:type="paragraph" w:styleId="TOC2">
    <w:name w:val="toc 2"/>
    <w:basedOn w:val="Normal"/>
    <w:next w:val="Normal"/>
    <w:autoRedefine/>
    <w:uiPriority w:val="39"/>
    <w:semiHidden/>
    <w:unhideWhenUsed/>
    <w:rsid w:val="00803E57"/>
    <w:pPr>
      <w:spacing w:after="100"/>
      <w:ind w:left="220" w:right="0"/>
    </w:pPr>
    <w:rPr>
      <w:rFonts w:eastAsia="MS Mincho" w:cs="Times New Roman"/>
      <w:szCs w:val="24"/>
      <w:lang w:val="en-US" w:eastAsia="en-US"/>
    </w:rPr>
  </w:style>
  <w:style w:type="paragraph" w:styleId="TOC3">
    <w:name w:val="toc 3"/>
    <w:basedOn w:val="Normal"/>
    <w:next w:val="Normal"/>
    <w:autoRedefine/>
    <w:uiPriority w:val="39"/>
    <w:semiHidden/>
    <w:unhideWhenUsed/>
    <w:rsid w:val="00803E57"/>
    <w:pPr>
      <w:spacing w:after="100"/>
      <w:ind w:left="400" w:right="0"/>
    </w:pPr>
    <w:rPr>
      <w:rFonts w:eastAsia="MS Mincho" w:cs="Times New Roman"/>
      <w:szCs w:val="24"/>
      <w:lang w:val="en-US" w:eastAsia="en-US"/>
    </w:rPr>
  </w:style>
  <w:style w:type="paragraph" w:styleId="CommentText">
    <w:name w:val="annotation text"/>
    <w:basedOn w:val="Normal"/>
    <w:link w:val="CommentTextChar"/>
    <w:uiPriority w:val="99"/>
    <w:semiHidden/>
    <w:unhideWhenUsed/>
    <w:rsid w:val="00803E57"/>
    <w:pPr>
      <w:spacing w:after="120"/>
      <w:ind w:right="0"/>
    </w:pPr>
    <w:rPr>
      <w:rFonts w:eastAsia="MS Mincho" w:cs="Times New Roman"/>
      <w:lang w:val="en-US" w:eastAsia="en-US"/>
    </w:rPr>
  </w:style>
  <w:style w:type="character" w:customStyle="1" w:styleId="CommentTextChar">
    <w:name w:val="Comment Text Char"/>
    <w:basedOn w:val="DefaultParagraphFont"/>
    <w:link w:val="CommentText"/>
    <w:uiPriority w:val="99"/>
    <w:semiHidden/>
    <w:rsid w:val="00803E57"/>
    <w:rPr>
      <w:rFonts w:eastAsia="MS Mincho" w:cs="Times New Roman"/>
      <w:lang w:val="en-US"/>
    </w:rPr>
  </w:style>
  <w:style w:type="paragraph" w:styleId="Footer">
    <w:name w:val="footer"/>
    <w:basedOn w:val="Normal"/>
    <w:link w:val="FooterChar"/>
    <w:uiPriority w:val="99"/>
    <w:unhideWhenUsed/>
    <w:rsid w:val="00803E57"/>
    <w:pPr>
      <w:shd w:val="clear" w:color="auto" w:fill="FFFFFF"/>
      <w:spacing w:after="120"/>
      <w:ind w:right="0"/>
    </w:pPr>
    <w:rPr>
      <w:rFonts w:eastAsia="Times New Roman"/>
      <w:color w:val="808080"/>
      <w:sz w:val="16"/>
      <w:szCs w:val="16"/>
      <w:lang w:val="en-US" w:eastAsia="en-US"/>
    </w:rPr>
  </w:style>
  <w:style w:type="character" w:customStyle="1" w:styleId="FooterChar">
    <w:name w:val="Footer Char"/>
    <w:basedOn w:val="DefaultParagraphFont"/>
    <w:link w:val="Footer"/>
    <w:uiPriority w:val="99"/>
    <w:rsid w:val="00803E57"/>
    <w:rPr>
      <w:rFonts w:eastAsia="Times New Roman"/>
      <w:color w:val="808080"/>
      <w:sz w:val="16"/>
      <w:szCs w:val="16"/>
      <w:shd w:val="clear" w:color="auto" w:fill="FFFFFF"/>
      <w:lang w:val="en-US"/>
    </w:rPr>
  </w:style>
  <w:style w:type="paragraph" w:styleId="BodyText">
    <w:name w:val="Body Text"/>
    <w:basedOn w:val="Normal"/>
    <w:link w:val="BodyTextChar"/>
    <w:uiPriority w:val="99"/>
    <w:semiHidden/>
    <w:unhideWhenUsed/>
    <w:rsid w:val="00803E57"/>
    <w:pPr>
      <w:spacing w:after="120"/>
      <w:ind w:right="0"/>
    </w:pPr>
    <w:rPr>
      <w:rFonts w:eastAsia="MS Mincho" w:cs="Times New Roman"/>
      <w:szCs w:val="24"/>
      <w:lang w:val="en-US" w:eastAsia="en-US"/>
    </w:rPr>
  </w:style>
  <w:style w:type="character" w:customStyle="1" w:styleId="BodyTextChar">
    <w:name w:val="Body Text Char"/>
    <w:basedOn w:val="DefaultParagraphFont"/>
    <w:link w:val="BodyText"/>
    <w:uiPriority w:val="99"/>
    <w:semiHidden/>
    <w:rsid w:val="00803E57"/>
    <w:rPr>
      <w:rFonts w:eastAsia="MS Mincho" w:cs="Times New Roman"/>
      <w:szCs w:val="24"/>
      <w:lang w:val="en-US"/>
    </w:rPr>
  </w:style>
  <w:style w:type="paragraph" w:styleId="CommentSubject">
    <w:name w:val="annotation subject"/>
    <w:basedOn w:val="CommentText"/>
    <w:next w:val="CommentText"/>
    <w:link w:val="CommentSubjectChar"/>
    <w:uiPriority w:val="99"/>
    <w:semiHidden/>
    <w:unhideWhenUsed/>
    <w:rsid w:val="00803E57"/>
    <w:rPr>
      <w:b/>
      <w:bCs/>
    </w:rPr>
  </w:style>
  <w:style w:type="character" w:customStyle="1" w:styleId="CommentSubjectChar">
    <w:name w:val="Comment Subject Char"/>
    <w:basedOn w:val="CommentTextChar"/>
    <w:link w:val="CommentSubject"/>
    <w:uiPriority w:val="99"/>
    <w:semiHidden/>
    <w:rsid w:val="00803E57"/>
    <w:rPr>
      <w:rFonts w:eastAsia="MS Mincho" w:cs="Times New Roman"/>
      <w:b/>
      <w:bCs/>
      <w:lang w:val="en-US"/>
    </w:rPr>
  </w:style>
  <w:style w:type="paragraph" w:styleId="Revision">
    <w:name w:val="Revision"/>
    <w:uiPriority w:val="99"/>
    <w:semiHidden/>
    <w:rsid w:val="00803E57"/>
    <w:pPr>
      <w:ind w:right="0"/>
    </w:pPr>
    <w:rPr>
      <w:rFonts w:eastAsia="MS Mincho" w:cs="Times New Roman"/>
      <w:szCs w:val="24"/>
      <w:lang w:val="en-US"/>
    </w:rPr>
  </w:style>
  <w:style w:type="paragraph" w:styleId="TOCHeading">
    <w:name w:val="TOC Heading"/>
    <w:basedOn w:val="Heading1"/>
    <w:next w:val="Normal"/>
    <w:uiPriority w:val="39"/>
    <w:semiHidden/>
    <w:unhideWhenUsed/>
    <w:qFormat/>
    <w:rsid w:val="00803E57"/>
    <w:pPr>
      <w:keepNext/>
      <w:keepLines/>
      <w:spacing w:before="240" w:after="0" w:line="256" w:lineRule="auto"/>
      <w:outlineLvl w:val="9"/>
    </w:pPr>
    <w:rPr>
      <w:rFonts w:ascii="Calibri Light" w:eastAsia="Times New Roman" w:hAnsi="Calibri Light" w:cs="Times New Roman"/>
      <w:b w:val="0"/>
      <w:color w:val="0D1C2F"/>
      <w:sz w:val="32"/>
      <w:szCs w:val="32"/>
      <w:lang w:val="en-US"/>
    </w:rPr>
  </w:style>
  <w:style w:type="paragraph" w:customStyle="1" w:styleId="2Subheadpink">
    <w:name w:val="2 Subhead pink"/>
    <w:next w:val="1bodycopy10pt"/>
    <w:rsid w:val="00803E57"/>
    <w:pPr>
      <w:spacing w:before="360" w:after="120" w:line="256" w:lineRule="auto"/>
      <w:ind w:right="0"/>
    </w:pPr>
    <w:rPr>
      <w:rFonts w:eastAsia="MS Mincho"/>
      <w:b/>
      <w:color w:val="FF1F64"/>
      <w:sz w:val="32"/>
      <w:szCs w:val="32"/>
      <w:lang w:val="en-US"/>
    </w:rPr>
  </w:style>
  <w:style w:type="paragraph" w:customStyle="1" w:styleId="SlugTheKey">
    <w:name w:val="Slug The Key"/>
    <w:next w:val="Normal"/>
    <w:rsid w:val="00803E57"/>
    <w:pPr>
      <w:spacing w:after="160" w:line="256" w:lineRule="auto"/>
      <w:ind w:right="0"/>
      <w:jc w:val="center"/>
    </w:pPr>
    <w:rPr>
      <w:rFonts w:eastAsia="MS Mincho" w:cs="Times New Roman"/>
      <w:caps/>
      <w:color w:val="FFFFFF"/>
      <w:sz w:val="18"/>
      <w:szCs w:val="18"/>
      <w:lang w:val="en-US"/>
    </w:rPr>
  </w:style>
  <w:style w:type="paragraph" w:customStyle="1" w:styleId="TKheadingpink">
    <w:name w:val="TK heading pink"/>
    <w:next w:val="1bodycopy10pt"/>
    <w:rsid w:val="00803E57"/>
    <w:pPr>
      <w:suppressAutoHyphens/>
      <w:spacing w:after="480"/>
      <w:ind w:right="0"/>
    </w:pPr>
    <w:rPr>
      <w:rFonts w:eastAsia="MS Mincho" w:cs="Times New Roman"/>
      <w:b/>
      <w:color w:val="FF1F64"/>
      <w:sz w:val="60"/>
      <w:szCs w:val="24"/>
      <w:lang w:val="en-US"/>
    </w:rPr>
  </w:style>
  <w:style w:type="paragraph" w:customStyle="1" w:styleId="8DONTsbullet">
    <w:name w:val="8 DON'Ts bullet"/>
    <w:basedOn w:val="Normal"/>
    <w:rsid w:val="00803E57"/>
    <w:pPr>
      <w:numPr>
        <w:numId w:val="1"/>
      </w:numPr>
      <w:suppressAutoHyphens/>
      <w:spacing w:after="120"/>
      <w:ind w:right="284"/>
    </w:pPr>
    <w:rPr>
      <w:rFonts w:eastAsia="MS Mincho"/>
      <w:b/>
      <w:sz w:val="24"/>
      <w:lang w:val="en-US" w:eastAsia="en-US"/>
    </w:rPr>
  </w:style>
  <w:style w:type="paragraph" w:customStyle="1" w:styleId="7DOsbullet">
    <w:name w:val="7 DOs bullet"/>
    <w:basedOn w:val="Normal"/>
    <w:rsid w:val="00803E57"/>
    <w:pPr>
      <w:numPr>
        <w:numId w:val="2"/>
      </w:numPr>
      <w:spacing w:after="120"/>
      <w:ind w:right="284"/>
    </w:pPr>
    <w:rPr>
      <w:rFonts w:eastAsia="MS Mincho"/>
      <w:b/>
      <w:sz w:val="24"/>
      <w:lang w:val="en-US" w:eastAsia="en-US"/>
    </w:rPr>
  </w:style>
  <w:style w:type="paragraph" w:customStyle="1" w:styleId="4Bulletedcopyblue">
    <w:name w:val="4 Bulleted copy blue"/>
    <w:basedOn w:val="Normal"/>
    <w:qFormat/>
    <w:rsid w:val="00803E57"/>
    <w:pPr>
      <w:numPr>
        <w:numId w:val="3"/>
      </w:numPr>
      <w:spacing w:after="120"/>
      <w:ind w:right="0"/>
    </w:pPr>
    <w:rPr>
      <w:rFonts w:eastAsia="MS Mincho"/>
      <w:lang w:val="en-US" w:eastAsia="en-US"/>
    </w:rPr>
  </w:style>
  <w:style w:type="paragraph" w:customStyle="1" w:styleId="9Boxheading">
    <w:name w:val="9 Box heading"/>
    <w:basedOn w:val="Normal"/>
    <w:rsid w:val="00803E57"/>
    <w:pPr>
      <w:spacing w:after="120"/>
      <w:ind w:right="0"/>
    </w:pPr>
    <w:rPr>
      <w:rFonts w:eastAsia="MS Mincho" w:cs="Times New Roman"/>
      <w:b/>
      <w:color w:val="12263F"/>
      <w:sz w:val="24"/>
      <w:szCs w:val="24"/>
      <w:lang w:val="en-US" w:eastAsia="en-US"/>
    </w:rPr>
  </w:style>
  <w:style w:type="character" w:customStyle="1" w:styleId="9SecondbulletChar">
    <w:name w:val="9 Second bullet Char"/>
    <w:link w:val="9Secondbullet"/>
    <w:locked/>
    <w:rsid w:val="00803E57"/>
    <w:rPr>
      <w:rFonts w:eastAsia="MS Mincho" w:cs="Times New Roman"/>
      <w:szCs w:val="24"/>
      <w:lang w:val="en-US"/>
    </w:rPr>
  </w:style>
  <w:style w:type="paragraph" w:customStyle="1" w:styleId="9Secondbullet">
    <w:name w:val="9 Second bullet"/>
    <w:basedOn w:val="1bodycopy10pt"/>
    <w:link w:val="9SecondbulletChar"/>
    <w:rsid w:val="00803E57"/>
    <w:pPr>
      <w:numPr>
        <w:numId w:val="4"/>
      </w:numPr>
      <w:ind w:right="567"/>
    </w:pPr>
    <w:rPr>
      <w:szCs w:val="24"/>
    </w:rPr>
  </w:style>
  <w:style w:type="character" w:customStyle="1" w:styleId="TextChar">
    <w:name w:val="Text Char"/>
    <w:link w:val="Text"/>
    <w:locked/>
    <w:rsid w:val="00803E57"/>
    <w:rPr>
      <w:rFonts w:ascii="MS Mincho" w:eastAsia="MS Mincho" w:hAnsi="MS Mincho"/>
      <w:lang w:val="en-US"/>
    </w:rPr>
  </w:style>
  <w:style w:type="paragraph" w:customStyle="1" w:styleId="Text">
    <w:name w:val="Text"/>
    <w:basedOn w:val="BodyText"/>
    <w:link w:val="TextChar"/>
    <w:rsid w:val="00803E57"/>
    <w:rPr>
      <w:rFonts w:ascii="MS Mincho" w:hAnsi="MS Mincho" w:cs="Arial"/>
      <w:szCs w:val="20"/>
    </w:rPr>
  </w:style>
  <w:style w:type="character" w:customStyle="1" w:styleId="9TableHeadingChar">
    <w:name w:val="9 Table Heading Char"/>
    <w:link w:val="9TableHeading"/>
    <w:locked/>
    <w:rsid w:val="00803E57"/>
    <w:rPr>
      <w:rFonts w:ascii="MS Mincho" w:eastAsia="MS Mincho" w:hAnsi="MS Mincho"/>
      <w:caps/>
      <w:lang w:val="en-US"/>
    </w:rPr>
  </w:style>
  <w:style w:type="paragraph" w:customStyle="1" w:styleId="9TableHeading">
    <w:name w:val="9 Table Heading"/>
    <w:basedOn w:val="Text"/>
    <w:link w:val="9TableHeadingChar"/>
    <w:rsid w:val="00803E57"/>
    <w:pPr>
      <w:spacing w:after="0"/>
    </w:pPr>
    <w:rPr>
      <w:caps/>
    </w:rPr>
  </w:style>
  <w:style w:type="paragraph" w:customStyle="1" w:styleId="Bodycopyitalic">
    <w:name w:val="Body copy italic"/>
    <w:basedOn w:val="Normal"/>
    <w:qFormat/>
    <w:rsid w:val="00803E57"/>
    <w:pPr>
      <w:spacing w:after="120"/>
      <w:ind w:right="284"/>
    </w:pPr>
    <w:rPr>
      <w:rFonts w:eastAsia="MS Mincho" w:cs="Times New Roman"/>
      <w:i/>
      <w:szCs w:val="24"/>
      <w:lang w:val="en-US" w:eastAsia="en-US"/>
    </w:rPr>
  </w:style>
  <w:style w:type="character" w:customStyle="1" w:styleId="TableHeadingChar">
    <w:name w:val="TableHeading Char"/>
    <w:link w:val="TableHeading"/>
    <w:locked/>
    <w:rsid w:val="00803E57"/>
    <w:rPr>
      <w:rFonts w:ascii="MS Mincho" w:eastAsia="MS Mincho" w:hAnsi="MS Mincho"/>
      <w:szCs w:val="24"/>
      <w:lang w:val="en-US"/>
    </w:rPr>
  </w:style>
  <w:style w:type="paragraph" w:customStyle="1" w:styleId="TableHeading">
    <w:name w:val="TableHeading"/>
    <w:basedOn w:val="1bodycopy10pt"/>
    <w:link w:val="TableHeadingChar"/>
    <w:qFormat/>
    <w:rsid w:val="00803E57"/>
    <w:pPr>
      <w:spacing w:after="0"/>
      <w:ind w:right="0"/>
    </w:pPr>
    <w:rPr>
      <w:rFonts w:ascii="MS Mincho" w:hAnsi="MS Mincho" w:cs="Arial"/>
      <w:szCs w:val="24"/>
    </w:rPr>
  </w:style>
  <w:style w:type="paragraph" w:customStyle="1" w:styleId="Tablecopy">
    <w:name w:val="Table copy"/>
    <w:basedOn w:val="1bodycopy10pt"/>
    <w:rsid w:val="00803E57"/>
    <w:pPr>
      <w:ind w:right="0"/>
    </w:pPr>
    <w:rPr>
      <w:rFonts w:ascii="MS Mincho" w:hAnsi="MS Mincho" w:cs="Arial" w:hint="eastAsia"/>
    </w:rPr>
  </w:style>
  <w:style w:type="character" w:customStyle="1" w:styleId="SubheadwithpointerChar">
    <w:name w:val="Subhead with pointer Char"/>
    <w:link w:val="Subheadwithpointer"/>
    <w:locked/>
    <w:rsid w:val="00803E57"/>
    <w:rPr>
      <w:rFonts w:eastAsia="MS Mincho"/>
      <w:b/>
      <w:bCs/>
      <w:color w:val="12263F"/>
      <w:sz w:val="32"/>
      <w:szCs w:val="32"/>
      <w:lang w:val="en-US"/>
    </w:rPr>
  </w:style>
  <w:style w:type="paragraph" w:customStyle="1" w:styleId="Subheadwithpointer">
    <w:name w:val="Subhead with pointer"/>
    <w:basedOn w:val="Normal"/>
    <w:next w:val="6Abstract"/>
    <w:link w:val="SubheadwithpointerChar"/>
    <w:rsid w:val="00803E57"/>
    <w:pPr>
      <w:numPr>
        <w:numId w:val="5"/>
      </w:numPr>
      <w:spacing w:before="120" w:after="120"/>
      <w:ind w:right="850"/>
    </w:pPr>
    <w:rPr>
      <w:rFonts w:eastAsia="MS Mincho"/>
      <w:b/>
      <w:bCs/>
      <w:color w:val="12263F"/>
      <w:sz w:val="32"/>
      <w:szCs w:val="32"/>
      <w:lang w:val="en-US" w:eastAsia="en-US"/>
    </w:rPr>
  </w:style>
  <w:style w:type="character" w:customStyle="1" w:styleId="Title1Char">
    <w:name w:val="Title 1 Char"/>
    <w:link w:val="Title1"/>
    <w:locked/>
    <w:rsid w:val="00803E57"/>
    <w:rPr>
      <w:rFonts w:ascii="MS Gothic" w:eastAsia="MS Gothic" w:hAnsi="MS Gothic"/>
      <w:bCs/>
      <w:color w:val="FF1F64"/>
      <w:sz w:val="52"/>
      <w:szCs w:val="52"/>
      <w:lang w:val="en-US"/>
    </w:rPr>
  </w:style>
  <w:style w:type="paragraph" w:customStyle="1" w:styleId="Title1">
    <w:name w:val="Title 1"/>
    <w:basedOn w:val="Heading1"/>
    <w:link w:val="Title1Char"/>
    <w:autoRedefine/>
    <w:rsid w:val="00803E57"/>
    <w:pPr>
      <w:keepNext/>
      <w:keepLines/>
      <w:spacing w:before="480"/>
    </w:pPr>
    <w:rPr>
      <w:rFonts w:ascii="MS Gothic" w:eastAsia="MS Gothic" w:hAnsi="MS Gothic"/>
      <w:b w:val="0"/>
      <w:bCs/>
      <w:sz w:val="52"/>
      <w:szCs w:val="52"/>
      <w:lang w:val="en-US"/>
    </w:rPr>
  </w:style>
  <w:style w:type="paragraph" w:customStyle="1" w:styleId="Tablebodycopy">
    <w:name w:val="Table body copy"/>
    <w:basedOn w:val="1bodycopy10pt"/>
    <w:qFormat/>
    <w:rsid w:val="00803E57"/>
    <w:pPr>
      <w:keepLines/>
      <w:spacing w:after="60"/>
      <w:ind w:right="0"/>
      <w:textboxTightWrap w:val="allLines"/>
    </w:pPr>
    <w:rPr>
      <w:rFonts w:ascii="MS Mincho" w:hAnsi="MS Mincho" w:cs="Arial" w:hint="eastAsia"/>
      <w:szCs w:val="24"/>
    </w:rPr>
  </w:style>
  <w:style w:type="paragraph" w:customStyle="1" w:styleId="Bulletedcopylevel2">
    <w:name w:val="Bulleted copy level 2"/>
    <w:basedOn w:val="1bodycopy10pt"/>
    <w:qFormat/>
    <w:rsid w:val="00803E57"/>
    <w:pPr>
      <w:numPr>
        <w:numId w:val="6"/>
      </w:numPr>
      <w:ind w:right="0"/>
    </w:pPr>
    <w:rPr>
      <w:rFonts w:ascii="MS Mincho" w:hAnsi="MS Mincho" w:cs="Arial" w:hint="eastAsia"/>
      <w:szCs w:val="24"/>
    </w:rPr>
  </w:style>
  <w:style w:type="paragraph" w:customStyle="1" w:styleId="Tablecopybulleted">
    <w:name w:val="Table copy bulleted"/>
    <w:basedOn w:val="Tablebodycopy"/>
    <w:qFormat/>
    <w:rsid w:val="00803E57"/>
    <w:pPr>
      <w:numPr>
        <w:numId w:val="7"/>
      </w:numPr>
    </w:pPr>
  </w:style>
  <w:style w:type="paragraph" w:customStyle="1" w:styleId="Caption1">
    <w:name w:val="Caption 1"/>
    <w:basedOn w:val="Normal"/>
    <w:rsid w:val="00803E57"/>
    <w:pPr>
      <w:spacing w:before="120" w:after="120"/>
      <w:ind w:right="0"/>
    </w:pPr>
    <w:rPr>
      <w:rFonts w:eastAsia="MS Mincho" w:cs="Times New Roman"/>
      <w:i/>
      <w:color w:val="F15F22"/>
      <w:szCs w:val="24"/>
      <w:lang w:val="en-US" w:eastAsia="en-US"/>
    </w:rPr>
  </w:style>
  <w:style w:type="character" w:customStyle="1" w:styleId="Subhead2Char">
    <w:name w:val="Subhead 2 Char"/>
    <w:link w:val="Subhead2"/>
    <w:locked/>
    <w:rsid w:val="00803E57"/>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803E57"/>
    <w:pPr>
      <w:spacing w:before="240"/>
      <w:ind w:right="0"/>
    </w:pPr>
    <w:rPr>
      <w:rFonts w:ascii="MS Mincho" w:hAnsi="MS Mincho" w:cs="Arial"/>
      <w:b/>
      <w:color w:val="12263F"/>
      <w:sz w:val="24"/>
      <w:szCs w:val="24"/>
    </w:rPr>
  </w:style>
  <w:style w:type="character" w:customStyle="1" w:styleId="1bodycopyChar">
    <w:name w:val="1 body copy Char"/>
    <w:link w:val="1bodycopy"/>
    <w:locked/>
    <w:rsid w:val="00803E57"/>
    <w:rPr>
      <w:rFonts w:ascii="MS Mincho" w:eastAsia="MS Mincho" w:hAnsi="MS Mincho"/>
      <w:szCs w:val="24"/>
      <w:lang w:val="en-US"/>
    </w:rPr>
  </w:style>
  <w:style w:type="paragraph" w:customStyle="1" w:styleId="1bodycopy">
    <w:name w:val="1 body copy"/>
    <w:basedOn w:val="Normal"/>
    <w:link w:val="1bodycopyChar"/>
    <w:qFormat/>
    <w:rsid w:val="00803E57"/>
    <w:pPr>
      <w:spacing w:after="120"/>
      <w:ind w:right="284"/>
    </w:pPr>
    <w:rPr>
      <w:rFonts w:ascii="MS Mincho" w:eastAsia="MS Mincho" w:hAnsi="MS Mincho"/>
      <w:szCs w:val="24"/>
      <w:lang w:val="en-US" w:eastAsia="en-US"/>
    </w:rPr>
  </w:style>
  <w:style w:type="character" w:customStyle="1" w:styleId="7TableHeadingChar">
    <w:name w:val="7 Table Heading Char"/>
    <w:link w:val="7TableHeading"/>
    <w:locked/>
    <w:rsid w:val="00803E57"/>
    <w:rPr>
      <w:rFonts w:ascii="MS Mincho" w:eastAsia="MS Mincho" w:hAnsi="MS Mincho"/>
      <w:color w:val="F8F8F8"/>
      <w:lang w:val="en-US"/>
    </w:rPr>
  </w:style>
  <w:style w:type="paragraph" w:customStyle="1" w:styleId="7TableHeading">
    <w:name w:val="7 Table Heading"/>
    <w:basedOn w:val="Normal"/>
    <w:link w:val="7TableHeadingChar"/>
    <w:qFormat/>
    <w:rsid w:val="00803E57"/>
    <w:pPr>
      <w:ind w:right="0"/>
      <w:contextualSpacing/>
    </w:pPr>
    <w:rPr>
      <w:rFonts w:ascii="MS Mincho" w:eastAsia="MS Mincho" w:hAnsi="MS Mincho"/>
      <w:color w:val="F8F8F8"/>
      <w:lang w:val="en-US" w:eastAsia="en-US"/>
    </w:rPr>
  </w:style>
  <w:style w:type="paragraph" w:customStyle="1" w:styleId="7Tablebodycopy">
    <w:name w:val="7 Table body copy"/>
    <w:basedOn w:val="1bodycopy"/>
    <w:qFormat/>
    <w:rsid w:val="00803E57"/>
    <w:pPr>
      <w:spacing w:after="60"/>
      <w:ind w:right="0"/>
    </w:pPr>
  </w:style>
  <w:style w:type="paragraph" w:customStyle="1" w:styleId="3Bulletedcopypink">
    <w:name w:val="3 Bulleted copy pink &gt;"/>
    <w:basedOn w:val="1bodycopy"/>
    <w:qFormat/>
    <w:rsid w:val="00803E57"/>
    <w:pPr>
      <w:numPr>
        <w:numId w:val="8"/>
      </w:numPr>
      <w:tabs>
        <w:tab w:val="num" w:pos="720"/>
      </w:tabs>
      <w:ind w:left="360" w:hanging="360"/>
    </w:pPr>
    <w:rPr>
      <w:szCs w:val="20"/>
    </w:rPr>
  </w:style>
  <w:style w:type="character" w:styleId="CommentReference">
    <w:name w:val="annotation reference"/>
    <w:uiPriority w:val="99"/>
    <w:semiHidden/>
    <w:unhideWhenUsed/>
    <w:rsid w:val="00803E57"/>
    <w:rPr>
      <w:sz w:val="16"/>
      <w:szCs w:val="16"/>
    </w:rPr>
  </w:style>
  <w:style w:type="character" w:customStyle="1" w:styleId="apple-converted-space">
    <w:name w:val="apple-converted-space"/>
    <w:rsid w:val="00803E57"/>
  </w:style>
  <w:style w:type="table" w:customStyle="1" w:styleId="TheKeytable">
    <w:name w:val="The Key table"/>
    <w:basedOn w:val="TableNormal"/>
    <w:uiPriority w:val="99"/>
    <w:rsid w:val="00803E57"/>
    <w:pPr>
      <w:ind w:right="0"/>
    </w:pPr>
    <w:rPr>
      <w:rFonts w:eastAsia="Arial" w:cs="Times New Roman"/>
      <w:lang w:eastAsia="en-GB"/>
    </w:rPr>
    <w:tblPr>
      <w:tblInd w:w="0" w:type="nil"/>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blStylePr w:type="firstRow">
      <w:pPr>
        <w:keepLines w:val="0"/>
        <w:widowControl/>
        <w:suppressLineNumbers w:val="0"/>
        <w:suppressAutoHyphens/>
        <w:wordWrap/>
        <w:spacing w:line="240" w:lineRule="auto"/>
        <w:jc w:val="left"/>
      </w:pPr>
      <w:rPr>
        <w:rFonts w:ascii="Arial" w:hAnsi="Arial" w:cs="Arial" w:hint="default"/>
        <w:b w:val="0"/>
        <w:i w:val="0"/>
        <w:caps/>
        <w:smallCaps w:val="0"/>
        <w:color w:val="F8F8F8"/>
        <w:sz w:val="20"/>
        <w:szCs w:val="20"/>
      </w:rPr>
      <w:tblPr>
        <w:tblCellMar>
          <w:top w:w="57" w:type="dxa"/>
          <w:left w:w="108" w:type="dxa"/>
          <w:bottom w:w="57" w:type="dxa"/>
          <w:right w:w="108" w:type="dxa"/>
        </w:tblCellMa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803E57"/>
    <w:tblPr/>
    <w:tblStylePr w:type="firstRow">
      <w:pPr>
        <w:keepLines w:val="0"/>
        <w:widowControl/>
        <w:suppressLineNumbers w:val="0"/>
        <w:suppressAutoHyphens/>
        <w:wordWrap/>
        <w:spacing w:line="240" w:lineRule="auto"/>
        <w:jc w:val="left"/>
      </w:pPr>
      <w:rPr>
        <w:rFonts w:ascii="Arial" w:hAnsi="Arial" w:cs="Arial" w:hint="default"/>
        <w:b w:val="0"/>
        <w:i w:val="0"/>
        <w:caps/>
        <w:smallCaps w:val="0"/>
        <w:color w:val="F8F8F8"/>
        <w:sz w:val="20"/>
        <w:szCs w:val="20"/>
      </w:rPr>
      <w:tblPr>
        <w:tblCellMar>
          <w:top w:w="57" w:type="dxa"/>
          <w:left w:w="108" w:type="dxa"/>
          <w:bottom w:w="57" w:type="dxa"/>
          <w:right w:w="108" w:type="dxa"/>
        </w:tblCellMa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table" w:customStyle="1" w:styleId="TheKeypolicytable">
    <w:name w:val="The Key policy table"/>
    <w:basedOn w:val="TableNormal"/>
    <w:uiPriority w:val="99"/>
    <w:rsid w:val="00803E57"/>
    <w:pPr>
      <w:ind w:right="0"/>
    </w:pPr>
    <w:rPr>
      <w:rFonts w:eastAsia="Arial" w:cs="Times New Roman"/>
      <w:lang w:eastAsia="en-GB"/>
    </w:rPr>
    <w:tblPr>
      <w:tblInd w:w="0" w:type="nil"/>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blStylePr w:type="firstRow">
      <w:rPr>
        <w:rFonts w:ascii="Arial" w:hAnsi="Arial" w:cs="Arial" w:hint="default"/>
        <w:b w:val="0"/>
        <w:i w:val="0"/>
        <w:caps/>
        <w:smallCaps w:val="0"/>
        <w:strike w:val="0"/>
        <w:dstrike w:val="0"/>
        <w:vanish w:val="0"/>
        <w:webHidden w:val="0"/>
        <w:color w:val="auto"/>
        <w:sz w:val="20"/>
        <w:szCs w:val="20"/>
        <w:u w:val="none"/>
        <w:effect w:val="none"/>
        <w:specVanish w:val="0"/>
      </w:rPr>
      <w:tbl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vAlign w:val="bottom"/>
      </w:tcPr>
    </w:tblStylePr>
  </w:style>
  <w:style w:type="numbering" w:customStyle="1" w:styleId="CurrentList1">
    <w:name w:val="Current List1"/>
    <w:uiPriority w:val="99"/>
    <w:rsid w:val="00803E57"/>
    <w:pPr>
      <w:numPr>
        <w:numId w:val="51"/>
      </w:numPr>
    </w:pPr>
  </w:style>
  <w:style w:type="paragraph" w:styleId="Header">
    <w:name w:val="header"/>
    <w:basedOn w:val="Normal"/>
    <w:link w:val="HeaderChar"/>
    <w:uiPriority w:val="99"/>
    <w:unhideWhenUsed/>
    <w:rsid w:val="00803E57"/>
    <w:pPr>
      <w:tabs>
        <w:tab w:val="center" w:pos="4513"/>
        <w:tab w:val="right" w:pos="9026"/>
      </w:tabs>
    </w:pPr>
  </w:style>
  <w:style w:type="character" w:customStyle="1" w:styleId="HeaderChar">
    <w:name w:val="Header Char"/>
    <w:basedOn w:val="DefaultParagraphFont"/>
    <w:link w:val="Header"/>
    <w:uiPriority w:val="99"/>
    <w:rsid w:val="00803E57"/>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3724">
      <w:bodyDiv w:val="1"/>
      <w:marLeft w:val="0"/>
      <w:marRight w:val="0"/>
      <w:marTop w:val="0"/>
      <w:marBottom w:val="0"/>
      <w:divBdr>
        <w:top w:val="none" w:sz="0" w:space="0" w:color="auto"/>
        <w:left w:val="none" w:sz="0" w:space="0" w:color="auto"/>
        <w:bottom w:val="none" w:sz="0" w:space="0" w:color="auto"/>
        <w:right w:val="none" w:sz="0" w:space="0" w:color="auto"/>
      </w:divBdr>
    </w:div>
    <w:div w:id="1322345606">
      <w:bodyDiv w:val="1"/>
      <w:marLeft w:val="0"/>
      <w:marRight w:val="0"/>
      <w:marTop w:val="0"/>
      <w:marBottom w:val="0"/>
      <w:divBdr>
        <w:top w:val="none" w:sz="0" w:space="0" w:color="auto"/>
        <w:left w:val="none" w:sz="0" w:space="0" w:color="auto"/>
        <w:bottom w:val="none" w:sz="0" w:space="0" w:color="auto"/>
        <w:right w:val="none" w:sz="0" w:space="0" w:color="auto"/>
      </w:divBdr>
      <w:divsChild>
        <w:div w:id="273363523">
          <w:marLeft w:val="0"/>
          <w:marRight w:val="0"/>
          <w:marTop w:val="0"/>
          <w:marBottom w:val="0"/>
          <w:divBdr>
            <w:top w:val="none" w:sz="0" w:space="0" w:color="auto"/>
            <w:left w:val="none" w:sz="0" w:space="0" w:color="auto"/>
            <w:bottom w:val="none" w:sz="0" w:space="0" w:color="auto"/>
            <w:right w:val="none" w:sz="0" w:space="0" w:color="auto"/>
          </w:divBdr>
          <w:divsChild>
            <w:div w:id="1070231263">
              <w:marLeft w:val="0"/>
              <w:marRight w:val="0"/>
              <w:marTop w:val="0"/>
              <w:marBottom w:val="0"/>
              <w:divBdr>
                <w:top w:val="none" w:sz="0" w:space="0" w:color="auto"/>
                <w:left w:val="none" w:sz="0" w:space="0" w:color="auto"/>
                <w:bottom w:val="none" w:sz="0" w:space="0" w:color="auto"/>
                <w:right w:val="none" w:sz="0" w:space="0" w:color="auto"/>
              </w:divBdr>
              <w:divsChild>
                <w:div w:id="1963071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90/18/contents" TargetMode="External"/><Relationship Id="rId18" Type="http://schemas.openxmlformats.org/officeDocument/2006/relationships/hyperlink" Target="https://www.legislation.gov.uk/ukpga/2006/40/part/7/chapter/1" TargetMode="External"/><Relationship Id="rId26" Type="http://schemas.openxmlformats.org/officeDocument/2006/relationships/hyperlink" Target="https://www.gov.uk/government/publications/sharing-nudes-and-semi-nudes-advice-for-education-settings-working-with-children-and-young-people" TargetMode="External"/><Relationship Id="rId39" Type="http://schemas.openxmlformats.org/officeDocument/2006/relationships/header" Target="header2.xml"/><Relationship Id="rId21" Type="http://schemas.openxmlformats.org/officeDocument/2006/relationships/hyperlink" Target="https://www.ncsc.gov.uk/section/education-skills/cyber-security-schools" TargetMode="External"/><Relationship Id="rId34" Type="http://schemas.openxmlformats.org/officeDocument/2006/relationships/image" Target="media/image8.png"/><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egislation.gov.uk/ukpga/2011/21/section/2/enacted" TargetMode="External"/><Relationship Id="rId29" Type="http://schemas.openxmlformats.org/officeDocument/2006/relationships/hyperlink" Target="https://www.gov.uk/guidance/meeting-digital-and-technology-standards-in-schools-and-colleges?utm_medium=email&amp;utm_campaign=govuk-notifications-topic&amp;utm_source=65a86d1d-7593-4f78-8e3c-6b4d3df15703&amp;utm_content=immediatel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pga/2018/12/contents/enacted" TargetMode="External"/><Relationship Id="rId24" Type="http://schemas.openxmlformats.org/officeDocument/2006/relationships/hyperlink" Target="https://www.gov.uk/guidance/meeting-digital-and-technology-standards-in-schools-and-colleges?utm_medium=email&amp;utm_campaign=govuk-notifications-topic&amp;utm_source=65a86d1d-7593-4f78-8e3c-6b4d3df15703&amp;utm_content=immediately" TargetMode="External"/><Relationship Id="rId32" Type="http://schemas.openxmlformats.org/officeDocument/2006/relationships/hyperlink" Target="https://www.actionfraud.police.uk/" TargetMode="External"/><Relationship Id="rId37" Type="http://schemas.openxmlformats.org/officeDocument/2006/relationships/hyperlink" Target="https://www.ncsc.gov.uk/information/ncsc-glossary"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legislation.gov.uk/uksi/2000/2699/regulation/3/made" TargetMode="External"/><Relationship Id="rId23" Type="http://schemas.openxmlformats.org/officeDocument/2006/relationships/hyperlink" Target="https://www.gov.uk/government/publications/sharing-nudes-and-semi-nudes-advice-for-education-settings-working-with-children-and-young-people" TargetMode="External"/><Relationship Id="rId28" Type="http://schemas.openxmlformats.org/officeDocument/2006/relationships/hyperlink" Target="https://www.gov.uk/government/publications/sharing-nudes-and-semi-nudes-advice-for-education-settings-working-with-children-and-young-people" TargetMode="External"/><Relationship Id="rId36" Type="http://schemas.openxmlformats.org/officeDocument/2006/relationships/hyperlink" Target="https://www.facebook.com/help/124518907626945?helpref=faq_content" TargetMode="External"/><Relationship Id="rId10" Type="http://schemas.openxmlformats.org/officeDocument/2006/relationships/image" Target="media/image7.png"/><Relationship Id="rId19" Type="http://schemas.openxmlformats.org/officeDocument/2006/relationships/hyperlink" Target="https://www.gov.uk/government/publications/keeping-children-safe-in-education--2" TargetMode="External"/><Relationship Id="rId31" Type="http://schemas.openxmlformats.org/officeDocument/2006/relationships/hyperlink" Target="https://www.ncsc.gov.uk/cyberessentials/overview"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1998/42/contents" TargetMode="External"/><Relationship Id="rId22" Type="http://schemas.openxmlformats.org/officeDocument/2006/relationships/hyperlink" Target="https://www.legislation.gov.uk/en/ukpga/2021/16/enacted"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hyperlink" Target="https://360safe.org.uk/" TargetMode="External"/><Relationship Id="rId35" Type="http://schemas.openxmlformats.org/officeDocument/2006/relationships/hyperlink" Target="https://www.facebook.com/help/iphone-app/236898969688346?helpref=uf_permalink"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legislation.gov.uk/uksi/2020/1586/made" TargetMode="External"/><Relationship Id="rId17" Type="http://schemas.openxmlformats.org/officeDocument/2006/relationships/hyperlink" Target="https://www.legislation.gov.uk/ukpga/2000/36/contents" TargetMode="External"/><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www.ncsc.gov.uk/information/exercise-in-a-box" TargetMode="External"/><Relationship Id="rId38" Type="http://schemas.openxmlformats.org/officeDocument/2006/relationships/header" Target="header1.xml"/><Relationship Id="rId20" Type="http://schemas.openxmlformats.org/officeDocument/2006/relationships/hyperlink" Target="https://www.gov.uk/government/publications/searching-screening-and-confiscation" TargetMode="External"/><Relationship Id="rId41"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4" ma:contentTypeDescription="Create a new document." ma:contentTypeScope="" ma:versionID="b6b185f5273555eaa3762ad9e07b480e">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5a90daa495d3524d9c751ab88c865444"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Props1.xml><?xml version="1.0" encoding="utf-8"?>
<ds:datastoreItem xmlns:ds="http://schemas.openxmlformats.org/officeDocument/2006/customXml" ds:itemID="{2E11370F-F6D6-4E4F-8276-86668097E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1D191-BED5-4DFF-AB1C-0581BA4FA73C}">
  <ds:schemaRefs>
    <ds:schemaRef ds:uri="http://schemas.microsoft.com/sharepoint/v3/contenttype/forms"/>
  </ds:schemaRefs>
</ds:datastoreItem>
</file>

<file path=customXml/itemProps3.xml><?xml version="1.0" encoding="utf-8"?>
<ds:datastoreItem xmlns:ds="http://schemas.openxmlformats.org/officeDocument/2006/customXml" ds:itemID="{3E39C391-B599-40A9-82B7-8AF71451AB35}">
  <ds:schemaRefs>
    <ds:schemaRef ds:uri="http://schemas.microsoft.com/office/2006/metadata/properties"/>
    <ds:schemaRef ds:uri="http://schemas.microsoft.com/office/infopath/2007/PartnerControls"/>
    <ds:schemaRef ds:uri="984b85b0-8f23-44bb-adfd-2f1f4ddf4b7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7855</Words>
  <Characters>44776</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Imogen Lemon</cp:lastModifiedBy>
  <cp:revision>2</cp:revision>
  <cp:lastPrinted>2019-06-14T11:35:00Z</cp:lastPrinted>
  <dcterms:created xsi:type="dcterms:W3CDTF">2023-04-05T11:08:00Z</dcterms:created>
  <dcterms:modified xsi:type="dcterms:W3CDTF">2023-04-05T11:08:00Z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3836400</vt:r8>
  </property>
  <property fmtid="{D5CDD505-2E9C-101B-9397-08002B2CF9AE}" pid="3" name="ContentTypeId">
    <vt:lpwstr>0x01010008750B6227E1B74EB440B3DD13AB1FB2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